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6D038A">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6D038A">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6D038A">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6D038A">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071EF2" w:rsidRPr="00071EF2">
        <w:rPr>
          <w:rFonts w:ascii="Arial" w:hAnsi="Arial" w:cs="Arial"/>
          <w:color w:val="000000"/>
          <w:sz w:val="22"/>
          <w:szCs w:val="22"/>
        </w:rPr>
        <w:t>ОП40148 от «10» сентября 2019г.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071EF2" w:rsidRDefault="00071EF2" w:rsidP="00071EF2">
            <w:pPr>
              <w:shd w:val="clear" w:color="auto" w:fill="FFFFFF"/>
              <w:spacing w:line="240" w:lineRule="auto"/>
              <w:ind w:firstLine="0"/>
              <w:rPr>
                <w:rFonts w:ascii="Arial" w:hAnsi="Arial" w:cs="Arial"/>
                <w:bCs/>
                <w:sz w:val="22"/>
                <w:szCs w:val="22"/>
              </w:rPr>
            </w:pPr>
            <w:r w:rsidRPr="00071EF2">
              <w:rPr>
                <w:rFonts w:ascii="Arial" w:hAnsi="Arial" w:cs="Arial"/>
                <w:color w:val="000000"/>
                <w:sz w:val="22"/>
                <w:szCs w:val="22"/>
              </w:rPr>
              <w:t xml:space="preserve">Запасные части к котлу ТПЕ-208 </w:t>
            </w:r>
            <w:r w:rsidR="00EF42DC" w:rsidRPr="00071EF2">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Смоленская ГРЭС;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r w:rsidR="00102BF3" w:rsidRPr="00C43003">
              <w:rPr>
                <w:rFonts w:ascii="Arial" w:hAnsi="Arial" w:cs="Arial"/>
                <w:sz w:val="22"/>
                <w:szCs w:val="22"/>
              </w:rPr>
              <w:t xml:space="preserve">филиалы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D438DD" w:rsidP="00071EF2">
            <w:pPr>
              <w:widowControl w:val="0"/>
              <w:tabs>
                <w:tab w:val="left" w:pos="284"/>
                <w:tab w:val="left" w:pos="426"/>
                <w:tab w:val="left" w:pos="9214"/>
                <w:tab w:val="left" w:pos="9356"/>
              </w:tabs>
              <w:spacing w:line="240" w:lineRule="auto"/>
              <w:rPr>
                <w:rFonts w:ascii="Arial" w:hAnsi="Arial" w:cs="Arial"/>
                <w:sz w:val="22"/>
                <w:szCs w:val="22"/>
                <w:lang w:eastAsia="en-US"/>
              </w:rPr>
            </w:pPr>
            <w:r w:rsidRPr="00D438DD">
              <w:rPr>
                <w:rFonts w:ascii="Arial" w:hAnsi="Arial" w:cs="Arial"/>
                <w:sz w:val="22"/>
                <w:szCs w:val="22"/>
              </w:rPr>
              <w:t xml:space="preserve">СмГРЭС: </w:t>
            </w:r>
            <w:r w:rsidRPr="00D438DD">
              <w:rPr>
                <w:rFonts w:ascii="Arial" w:eastAsia="Calibri" w:hAnsi="Arial" w:cs="Arial"/>
                <w:color w:val="000000"/>
                <w:sz w:val="22"/>
                <w:szCs w:val="22"/>
              </w:rPr>
              <w:t>Россия, 216239, Смоленская обл., Духовщинский р-н пос. Озерный.</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071EF2">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071EF2">
              <w:rPr>
                <w:rFonts w:ascii="Arial" w:hAnsi="Arial" w:cs="Arial"/>
                <w:sz w:val="22"/>
                <w:szCs w:val="22"/>
                <w:lang w:eastAsia="en-US"/>
              </w:rPr>
              <w:t>1</w:t>
            </w:r>
            <w:r w:rsidR="009E60D5">
              <w:rPr>
                <w:rFonts w:ascii="Arial" w:hAnsi="Arial" w:cs="Arial"/>
                <w:sz w:val="22"/>
                <w:szCs w:val="22"/>
                <w:lang w:eastAsia="en-US"/>
              </w:rPr>
              <w:t>0</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EF42DC">
              <w:rPr>
                <w:rFonts w:ascii="Arial" w:hAnsi="Arial" w:cs="Arial"/>
                <w:sz w:val="22"/>
                <w:szCs w:val="22"/>
                <w:lang w:eastAsia="en-US"/>
              </w:rPr>
              <w:t>2</w:t>
            </w:r>
            <w:r w:rsidR="00071EF2">
              <w:rPr>
                <w:rFonts w:ascii="Arial" w:hAnsi="Arial" w:cs="Arial"/>
                <w:sz w:val="22"/>
                <w:szCs w:val="22"/>
                <w:lang w:eastAsia="en-US"/>
              </w:rPr>
              <w:t>3</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880CCE">
              <w:rPr>
                <w:rFonts w:ascii="Arial" w:hAnsi="Arial" w:cs="Arial"/>
                <w:sz w:val="22"/>
                <w:szCs w:val="22"/>
                <w:lang w:eastAsia="en-US"/>
              </w:rPr>
              <w:t>на бумажном носителе</w:t>
            </w:r>
          </w:p>
          <w:p w:rsidR="00CF7066"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p w:rsidR="00880CCE" w:rsidRPr="00C43003" w:rsidRDefault="00880CCE" w:rsidP="00880CCE">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Почтовый адрес: 123317, г. Москва, Пресненская набережная, д. 10, блок B, этаж 23</w:t>
            </w:r>
          </w:p>
          <w:p w:rsidR="00880CCE" w:rsidRPr="00C43003" w:rsidRDefault="00880CCE" w:rsidP="00880CCE">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Сотрудник подразделения закупок: Кузовлева Ольга Анатольевна</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880CCE">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0D18F0" w:rsidRPr="00C43003" w:rsidRDefault="000D18F0" w:rsidP="000D18F0">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филиал «Смоленская </w:t>
            </w:r>
            <w:r w:rsidRPr="00C43003">
              <w:rPr>
                <w:rFonts w:ascii="Arial" w:hAnsi="Arial" w:cs="Arial"/>
                <w:b/>
                <w:bCs/>
                <w:color w:val="000000"/>
                <w:sz w:val="22"/>
                <w:szCs w:val="22"/>
              </w:rPr>
              <w:lastRenderedPageBreak/>
              <w:t>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0D18F0" w:rsidP="000D18F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880CCE" w:rsidP="00880CCE">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071EF2" w:rsidRPr="00C43003" w:rsidTr="001856CD">
        <w:trPr>
          <w:trHeight w:val="979"/>
        </w:trPr>
        <w:tc>
          <w:tcPr>
            <w:tcW w:w="708" w:type="dxa"/>
          </w:tcPr>
          <w:p w:rsidR="00071EF2" w:rsidRPr="00C43003" w:rsidRDefault="00071EF2" w:rsidP="00071EF2">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071EF2" w:rsidRPr="00C43003" w:rsidRDefault="00071EF2" w:rsidP="00071EF2">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071EF2" w:rsidRDefault="00071EF2" w:rsidP="00071EF2">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071EF2" w:rsidRDefault="00071EF2" w:rsidP="00071EF2">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p>
          <w:p w:rsidR="00071EF2" w:rsidRDefault="00071EF2" w:rsidP="00071EF2">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на бумажном носителе</w:t>
            </w:r>
            <w:r>
              <w:rPr>
                <w:rFonts w:ascii="Arial" w:hAnsi="Arial" w:cs="Arial"/>
                <w:sz w:val="22"/>
              </w:rPr>
              <w:t xml:space="preserve"> - Скан-копия с Оригинала Предложения в полном объеме;</w:t>
            </w:r>
            <w:r>
              <w:rPr>
                <w:rFonts w:ascii="Arial" w:hAnsi="Arial" w:cs="Arial"/>
                <w:b/>
                <w:sz w:val="22"/>
              </w:rPr>
              <w:t xml:space="preserve"> Обязательно 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071EF2" w:rsidRDefault="00071EF2" w:rsidP="00071EF2">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071EF2" w:rsidRDefault="00071EF2" w:rsidP="00071EF2">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071EF2" w:rsidRDefault="00071EF2" w:rsidP="00071EF2">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071EF2" w:rsidRDefault="00071EF2" w:rsidP="00071EF2">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Pr>
                <w:rFonts w:ascii="Arial" w:hAnsi="Arial" w:cs="Arial"/>
                <w:i/>
                <w:sz w:val="22"/>
                <w:szCs w:val="22"/>
                <w:lang w:val="en-US"/>
              </w:rPr>
              <w:t>pdf</w:t>
            </w:r>
            <w:r>
              <w:rPr>
                <w:rFonts w:ascii="Arial" w:hAnsi="Arial" w:cs="Arial"/>
                <w:i/>
                <w:sz w:val="22"/>
                <w:szCs w:val="22"/>
              </w:rPr>
              <w:t xml:space="preserve">); </w:t>
            </w:r>
          </w:p>
          <w:p w:rsidR="00071EF2" w:rsidRDefault="00071EF2" w:rsidP="00071EF2">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071EF2" w:rsidRDefault="00071EF2" w:rsidP="00071EF2">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071EF2" w:rsidRDefault="00071EF2" w:rsidP="00071EF2">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071EF2" w:rsidRPr="00C43003" w:rsidTr="001856CD">
        <w:trPr>
          <w:trHeight w:val="391"/>
        </w:trPr>
        <w:tc>
          <w:tcPr>
            <w:tcW w:w="708" w:type="dxa"/>
          </w:tcPr>
          <w:p w:rsidR="00071EF2" w:rsidRPr="00C43003" w:rsidRDefault="00071EF2" w:rsidP="00071EF2">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071EF2" w:rsidRPr="00C43003" w:rsidRDefault="00071EF2" w:rsidP="00071EF2">
            <w:pPr>
              <w:spacing w:line="276" w:lineRule="auto"/>
              <w:ind w:left="568" w:hanging="568"/>
              <w:jc w:val="left"/>
              <w:rPr>
                <w:rFonts w:ascii="Arial" w:hAnsi="Arial" w:cs="Arial"/>
                <w:sz w:val="22"/>
                <w:szCs w:val="22"/>
              </w:rPr>
            </w:pPr>
          </w:p>
        </w:tc>
        <w:tc>
          <w:tcPr>
            <w:tcW w:w="3828" w:type="dxa"/>
          </w:tcPr>
          <w:p w:rsidR="00071EF2" w:rsidRPr="00C43003" w:rsidRDefault="00071EF2" w:rsidP="00071EF2">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071EF2" w:rsidRPr="00C43003" w:rsidRDefault="00071EF2" w:rsidP="00071EF2">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071EF2" w:rsidRPr="00C43003" w:rsidTr="001856CD">
        <w:trPr>
          <w:trHeight w:val="391"/>
        </w:trPr>
        <w:tc>
          <w:tcPr>
            <w:tcW w:w="708" w:type="dxa"/>
          </w:tcPr>
          <w:p w:rsidR="00071EF2" w:rsidRPr="00C43003" w:rsidRDefault="00071EF2" w:rsidP="00071EF2">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071EF2" w:rsidRPr="00C43003" w:rsidRDefault="00071EF2" w:rsidP="00071EF2">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071EF2" w:rsidRPr="00C43003" w:rsidRDefault="00071EF2" w:rsidP="00071EF2">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071EF2" w:rsidRPr="00C43003" w:rsidTr="001856CD">
        <w:trPr>
          <w:trHeight w:val="391"/>
        </w:trPr>
        <w:tc>
          <w:tcPr>
            <w:tcW w:w="708" w:type="dxa"/>
          </w:tcPr>
          <w:p w:rsidR="00071EF2" w:rsidRPr="00C43003" w:rsidRDefault="00071EF2" w:rsidP="00071EF2">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071EF2" w:rsidRPr="00C43003" w:rsidRDefault="00071EF2" w:rsidP="00071EF2">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071EF2" w:rsidRPr="00C43003" w:rsidRDefault="00071EF2" w:rsidP="00071EF2">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071EF2" w:rsidRPr="00C43003" w:rsidRDefault="00071EF2" w:rsidP="00071EF2">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38A" w:rsidRDefault="006D038A">
      <w:r>
        <w:separator/>
      </w:r>
    </w:p>
  </w:endnote>
  <w:endnote w:type="continuationSeparator" w:id="0">
    <w:p w:rsidR="006D038A" w:rsidRDefault="006D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880CCE">
          <w:rPr>
            <w:noProof/>
          </w:rPr>
          <w:t>6</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38A" w:rsidRDefault="006D038A">
      <w:r>
        <w:separator/>
      </w:r>
    </w:p>
  </w:footnote>
  <w:footnote w:type="continuationSeparator" w:id="0">
    <w:p w:rsidR="006D038A" w:rsidRDefault="006D0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EF2"/>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4A6B"/>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38A"/>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0CCE"/>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2DC"/>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36CC5B"/>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AB58D-204F-46D3-8159-02BD05756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28</Pages>
  <Words>4940</Words>
  <Characters>28162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67</cp:revision>
  <cp:lastPrinted>2015-12-04T08:31:00Z</cp:lastPrinted>
  <dcterms:created xsi:type="dcterms:W3CDTF">2015-09-04T07:33:00Z</dcterms:created>
  <dcterms:modified xsi:type="dcterms:W3CDTF">2019-09-10T11:40:00Z</dcterms:modified>
</cp:coreProperties>
</file>