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9E60D5">
        <w:rPr>
          <w:rFonts w:ascii="Arial" w:hAnsi="Arial" w:cs="Arial"/>
          <w:sz w:val="22"/>
          <w:szCs w:val="22"/>
        </w:rPr>
        <w:t>9</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197852">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197852">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197852">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197852">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197852">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197852">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197852">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197852">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197852">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197852">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197852">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197852">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0600C9">
        <w:rPr>
          <w:rFonts w:ascii="Arial" w:hAnsi="Arial" w:cs="Arial"/>
          <w:color w:val="000000"/>
          <w:sz w:val="22"/>
          <w:szCs w:val="22"/>
        </w:rPr>
        <w:t>№</w:t>
      </w:r>
      <w:r w:rsidR="00140B4C">
        <w:rPr>
          <w:rFonts w:ascii="Arial" w:hAnsi="Arial" w:cs="Arial"/>
          <w:color w:val="000000"/>
          <w:sz w:val="22"/>
          <w:szCs w:val="22"/>
        </w:rPr>
        <w:t>0П30123</w:t>
      </w:r>
      <w:r w:rsidR="000600C9" w:rsidRPr="000600C9">
        <w:rPr>
          <w:rFonts w:ascii="Arial" w:hAnsi="Arial" w:cs="Arial"/>
          <w:color w:val="000000"/>
          <w:sz w:val="22"/>
          <w:szCs w:val="22"/>
        </w:rPr>
        <w:t xml:space="preserve"> от «1</w:t>
      </w:r>
      <w:r w:rsidR="00140B4C">
        <w:rPr>
          <w:rFonts w:ascii="Arial" w:hAnsi="Arial" w:cs="Arial"/>
          <w:color w:val="000000"/>
          <w:sz w:val="22"/>
          <w:szCs w:val="22"/>
        </w:rPr>
        <w:t>3</w:t>
      </w:r>
      <w:r w:rsidR="000600C9" w:rsidRPr="000600C9">
        <w:rPr>
          <w:rFonts w:ascii="Arial" w:hAnsi="Arial" w:cs="Arial"/>
          <w:color w:val="000000"/>
          <w:sz w:val="22"/>
          <w:szCs w:val="22"/>
        </w:rPr>
        <w:t>» сентября 2019г.</w:t>
      </w:r>
      <w:r w:rsidRPr="000600C9">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D67F6C" w:rsidRDefault="00D67F6C" w:rsidP="00D67F6C">
            <w:pPr>
              <w:shd w:val="clear" w:color="auto" w:fill="FFFFFF"/>
              <w:spacing w:line="240" w:lineRule="auto"/>
              <w:ind w:firstLine="0"/>
              <w:rPr>
                <w:rFonts w:ascii="Arial" w:hAnsi="Arial" w:cs="Arial"/>
                <w:bCs/>
                <w:sz w:val="22"/>
                <w:szCs w:val="22"/>
              </w:rPr>
            </w:pPr>
            <w:r w:rsidRPr="00D67F6C">
              <w:rPr>
                <w:rFonts w:ascii="Arial" w:hAnsi="Arial" w:cs="Arial"/>
                <w:color w:val="000000"/>
                <w:sz w:val="22"/>
                <w:szCs w:val="22"/>
              </w:rPr>
              <w:t xml:space="preserve">запасные части к турбине К-210-130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D438DD" w:rsidP="00102BF3">
            <w:pPr>
              <w:pStyle w:val="a8"/>
              <w:numPr>
                <w:ilvl w:val="0"/>
                <w:numId w:val="0"/>
              </w:numPr>
              <w:tabs>
                <w:tab w:val="left" w:pos="1418"/>
              </w:tabs>
              <w:spacing w:line="240" w:lineRule="auto"/>
              <w:rPr>
                <w:rFonts w:ascii="Arial" w:hAnsi="Arial" w:cs="Arial"/>
                <w:i/>
                <w:sz w:val="22"/>
                <w:szCs w:val="22"/>
              </w:rPr>
            </w:pPr>
            <w:r w:rsidRPr="00891347">
              <w:rPr>
                <w:rFonts w:ascii="Arial" w:hAnsi="Arial" w:cs="Arial"/>
                <w:sz w:val="22"/>
                <w:szCs w:val="22"/>
              </w:rPr>
              <w:t>Шатурская ГРЭС</w:t>
            </w:r>
            <w:r>
              <w:rPr>
                <w:rFonts w:ascii="Arial" w:hAnsi="Arial" w:cs="Arial"/>
                <w:sz w:val="22"/>
                <w:szCs w:val="22"/>
              </w:rPr>
              <w:t xml:space="preserve">; </w:t>
            </w:r>
            <w:r w:rsidR="00241AD1">
              <w:rPr>
                <w:rFonts w:ascii="Arial" w:hAnsi="Arial" w:cs="Arial"/>
                <w:sz w:val="22"/>
                <w:szCs w:val="22"/>
              </w:rPr>
              <w:t xml:space="preserve">Смоленская ГРЭС </w:t>
            </w:r>
            <w:r w:rsidR="00102BF3" w:rsidRPr="00C43003">
              <w:rPr>
                <w:rFonts w:ascii="Arial" w:hAnsi="Arial" w:cs="Arial"/>
                <w:sz w:val="22"/>
                <w:szCs w:val="22"/>
              </w:rPr>
              <w:t>Лот №</w:t>
            </w:r>
            <w:r w:rsidR="00BA1491">
              <w:rPr>
                <w:rFonts w:ascii="Arial" w:hAnsi="Arial" w:cs="Arial"/>
                <w:sz w:val="22"/>
                <w:szCs w:val="22"/>
              </w:rPr>
              <w:t>1</w:t>
            </w:r>
            <w:r w:rsidR="00102BF3" w:rsidRPr="00C43003">
              <w:rPr>
                <w:rFonts w:ascii="Arial" w:hAnsi="Arial" w:cs="Arial"/>
                <w:sz w:val="22"/>
                <w:szCs w:val="22"/>
              </w:rPr>
              <w:t xml:space="preserve">; филиал </w:t>
            </w:r>
            <w:r w:rsidR="00DF7D4D" w:rsidRPr="00C43003">
              <w:rPr>
                <w:rFonts w:ascii="Arial" w:hAnsi="Arial" w:cs="Arial"/>
                <w:sz w:val="22"/>
                <w:szCs w:val="22"/>
              </w:rPr>
              <w:t>П</w:t>
            </w:r>
            <w:r w:rsidR="00102BF3" w:rsidRPr="00C43003">
              <w:rPr>
                <w:rFonts w:ascii="Arial" w:hAnsi="Arial" w:cs="Arial"/>
                <w:sz w:val="22"/>
                <w:szCs w:val="22"/>
              </w:rPr>
              <w:t>АО «</w:t>
            </w:r>
            <w:r w:rsidR="00DF7D4D" w:rsidRPr="00C43003">
              <w:rPr>
                <w:rFonts w:ascii="Arial" w:hAnsi="Arial" w:cs="Arial"/>
                <w:sz w:val="22"/>
                <w:szCs w:val="22"/>
              </w:rPr>
              <w:t>Юнипро</w:t>
            </w:r>
            <w:r w:rsidR="00102BF3" w:rsidRPr="00C43003">
              <w:rPr>
                <w:rFonts w:ascii="Arial" w:hAnsi="Arial" w:cs="Arial"/>
                <w:sz w:val="22"/>
                <w:szCs w:val="22"/>
              </w:rPr>
              <w:t>»</w:t>
            </w:r>
            <w:r w:rsidR="00102BF3"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703027" w:rsidRDefault="00D438DD" w:rsidP="00D67F6C">
            <w:pPr>
              <w:spacing w:line="300" w:lineRule="atLeast"/>
              <w:rPr>
                <w:rFonts w:ascii="Arial" w:hAnsi="Arial" w:cs="Arial"/>
                <w:sz w:val="22"/>
                <w:szCs w:val="22"/>
              </w:rPr>
            </w:pPr>
            <w:r w:rsidRPr="00D438DD">
              <w:rPr>
                <w:rFonts w:ascii="Arial" w:hAnsi="Arial" w:cs="Arial"/>
                <w:sz w:val="22"/>
                <w:szCs w:val="22"/>
              </w:rPr>
              <w:t xml:space="preserve">ШГРЭС: </w:t>
            </w:r>
            <w:r w:rsidRPr="00D438DD">
              <w:rPr>
                <w:rFonts w:ascii="Arial" w:hAnsi="Arial" w:cs="Arial"/>
                <w:color w:val="000000"/>
                <w:sz w:val="22"/>
                <w:szCs w:val="22"/>
              </w:rPr>
              <w:t>Россия, 140700 М.О. г.Шатура ул. Советская д.1А</w:t>
            </w:r>
            <w:r w:rsidRPr="00D438DD">
              <w:rPr>
                <w:rFonts w:ascii="Arial" w:hAnsi="Arial" w:cs="Arial"/>
                <w:sz w:val="22"/>
                <w:szCs w:val="22"/>
              </w:rPr>
              <w:t>;</w:t>
            </w:r>
          </w:p>
          <w:p w:rsidR="00205991" w:rsidRPr="00C43003" w:rsidRDefault="00205991" w:rsidP="00205991">
            <w:pPr>
              <w:widowControl w:val="0"/>
              <w:tabs>
                <w:tab w:val="left" w:pos="284"/>
                <w:tab w:val="left" w:pos="426"/>
                <w:tab w:val="left" w:pos="9214"/>
                <w:tab w:val="left" w:pos="9356"/>
              </w:tabs>
              <w:spacing w:line="240" w:lineRule="auto"/>
              <w:rPr>
                <w:rFonts w:ascii="Arial" w:hAnsi="Arial" w:cs="Arial"/>
                <w:sz w:val="22"/>
                <w:szCs w:val="22"/>
                <w:lang w:eastAsia="en-US"/>
              </w:rPr>
            </w:pP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140B4C">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0600C9">
              <w:rPr>
                <w:rFonts w:ascii="Arial" w:hAnsi="Arial" w:cs="Arial"/>
                <w:sz w:val="22"/>
                <w:szCs w:val="22"/>
                <w:lang w:eastAsia="en-US"/>
              </w:rPr>
              <w:t>1</w:t>
            </w:r>
            <w:r w:rsidR="00140B4C">
              <w:rPr>
                <w:rFonts w:ascii="Arial" w:hAnsi="Arial" w:cs="Arial"/>
                <w:sz w:val="22"/>
                <w:szCs w:val="22"/>
                <w:lang w:eastAsia="en-US"/>
              </w:rPr>
              <w:t>3</w:t>
            </w:r>
            <w:r w:rsidRPr="00127140">
              <w:rPr>
                <w:rFonts w:ascii="Arial" w:hAnsi="Arial" w:cs="Arial"/>
                <w:sz w:val="22"/>
                <w:szCs w:val="22"/>
                <w:lang w:eastAsia="en-US"/>
              </w:rPr>
              <w:t>.</w:t>
            </w:r>
            <w:r w:rsidR="00FA6140">
              <w:rPr>
                <w:rFonts w:ascii="Arial" w:hAnsi="Arial" w:cs="Arial"/>
                <w:sz w:val="22"/>
                <w:szCs w:val="22"/>
                <w:lang w:eastAsia="en-US"/>
              </w:rPr>
              <w:t>0</w:t>
            </w:r>
            <w:r w:rsidR="009E60D5">
              <w:rPr>
                <w:rFonts w:ascii="Arial" w:hAnsi="Arial" w:cs="Arial"/>
                <w:sz w:val="22"/>
                <w:szCs w:val="22"/>
                <w:lang w:eastAsia="en-US"/>
              </w:rPr>
              <w:t>9</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9E60D5">
              <w:rPr>
                <w:rFonts w:ascii="Arial" w:hAnsi="Arial" w:cs="Arial"/>
                <w:sz w:val="22"/>
                <w:szCs w:val="22"/>
                <w:lang w:eastAsia="en-US"/>
              </w:rPr>
              <w:t>9</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66BB5">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0600C9">
              <w:rPr>
                <w:rFonts w:ascii="Arial" w:hAnsi="Arial" w:cs="Arial"/>
                <w:sz w:val="22"/>
                <w:szCs w:val="22"/>
                <w:lang w:eastAsia="en-US"/>
              </w:rPr>
              <w:t>2</w:t>
            </w:r>
            <w:r w:rsidR="00140B4C">
              <w:rPr>
                <w:rFonts w:ascii="Arial" w:hAnsi="Arial" w:cs="Arial"/>
                <w:sz w:val="22"/>
                <w:szCs w:val="22"/>
                <w:lang w:eastAsia="en-US"/>
              </w:rPr>
              <w:t>7</w:t>
            </w:r>
            <w:r w:rsidRPr="00D91C02">
              <w:rPr>
                <w:rFonts w:ascii="Arial" w:hAnsi="Arial" w:cs="Arial"/>
                <w:sz w:val="22"/>
                <w:szCs w:val="22"/>
                <w:lang w:eastAsia="en-US"/>
              </w:rPr>
              <w:t>.</w:t>
            </w:r>
            <w:r w:rsidR="00766BB5">
              <w:rPr>
                <w:rFonts w:ascii="Arial" w:hAnsi="Arial" w:cs="Arial"/>
                <w:sz w:val="22"/>
                <w:szCs w:val="22"/>
                <w:lang w:eastAsia="en-US"/>
              </w:rPr>
              <w:t>09</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9E60D5">
              <w:rPr>
                <w:rFonts w:ascii="Arial" w:hAnsi="Arial" w:cs="Arial"/>
                <w:sz w:val="22"/>
                <w:szCs w:val="22"/>
                <w:lang w:eastAsia="en-US"/>
              </w:rPr>
              <w:t>9</w:t>
            </w:r>
            <w:r w:rsidRPr="00D91C02">
              <w:rPr>
                <w:rFonts w:ascii="Arial" w:hAnsi="Arial" w:cs="Arial"/>
                <w:sz w:val="22"/>
                <w:szCs w:val="22"/>
                <w:lang w:eastAsia="en-US"/>
              </w:rPr>
              <w:t>г.</w:t>
            </w:r>
          </w:p>
          <w:p w:rsidR="00140B4C" w:rsidRPr="00C43003" w:rsidRDefault="00140B4C" w:rsidP="00140B4C">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140B4C" w:rsidRPr="00C43003" w:rsidRDefault="00140B4C" w:rsidP="00140B4C">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Pr="00C43003">
              <w:rPr>
                <w:rFonts w:ascii="Arial" w:hAnsi="Arial" w:cs="Arial"/>
                <w:b/>
                <w:sz w:val="22"/>
                <w:szCs w:val="22"/>
                <w:lang w:eastAsia="en-US"/>
              </w:rPr>
              <w:t>электронная</w:t>
            </w:r>
          </w:p>
          <w:p w:rsidR="00D67F6C" w:rsidRPr="00C43003" w:rsidRDefault="00140B4C" w:rsidP="00140B4C">
            <w:pPr>
              <w:spacing w:line="276" w:lineRule="auto"/>
              <w:ind w:right="153" w:firstLine="0"/>
              <w:rPr>
                <w:rFonts w:ascii="Arial" w:hAnsi="Arial" w:cs="Arial"/>
                <w:sz w:val="22"/>
                <w:szCs w:val="22"/>
                <w:lang w:eastAsia="en-US"/>
              </w:rPr>
            </w:pPr>
            <w:r w:rsidRPr="00C43003">
              <w:rPr>
                <w:rFonts w:ascii="Arial" w:hAnsi="Arial" w:cs="Arial"/>
                <w:b/>
                <w:sz w:val="22"/>
                <w:szCs w:val="22"/>
                <w:lang w:eastAsia="en-US"/>
              </w:rPr>
              <w:t>Место/адрес приема предложений:</w:t>
            </w:r>
            <w:r w:rsidRPr="00C43003">
              <w:rPr>
                <w:rFonts w:ascii="Arial" w:hAnsi="Arial" w:cs="Arial"/>
                <w:b/>
                <w:sz w:val="22"/>
                <w:szCs w:val="22"/>
              </w:rPr>
              <w:t xml:space="preserve"> </w:t>
            </w:r>
            <w:r w:rsidRPr="00C43003">
              <w:rPr>
                <w:rFonts w:ascii="Arial" w:hAnsi="Arial" w:cs="Arial"/>
                <w:sz w:val="22"/>
                <w:szCs w:val="22"/>
                <w:lang w:val="en-US" w:eastAsia="en-US"/>
              </w:rPr>
              <w:t>Kuzovleva</w:t>
            </w:r>
            <w:r w:rsidRPr="00C43003">
              <w:rPr>
                <w:rFonts w:ascii="Arial" w:hAnsi="Arial" w:cs="Arial"/>
                <w:sz w:val="22"/>
                <w:szCs w:val="22"/>
                <w:lang w:eastAsia="en-US"/>
              </w:rPr>
              <w:t>_</w:t>
            </w:r>
            <w:r w:rsidRPr="00C43003">
              <w:rPr>
                <w:rFonts w:ascii="Arial" w:hAnsi="Arial" w:cs="Arial"/>
                <w:sz w:val="22"/>
                <w:szCs w:val="22"/>
                <w:lang w:val="en-US" w:eastAsia="en-US"/>
              </w:rPr>
              <w:t>O</w:t>
            </w:r>
            <w:r w:rsidRPr="00C43003">
              <w:rPr>
                <w:rFonts w:ascii="Arial" w:hAnsi="Arial" w:cs="Arial"/>
                <w:sz w:val="22"/>
                <w:szCs w:val="22"/>
                <w:lang w:eastAsia="en-US"/>
              </w:rPr>
              <w:t>@</w:t>
            </w:r>
            <w:r w:rsidRPr="00C43003">
              <w:rPr>
                <w:rFonts w:ascii="Arial" w:hAnsi="Arial" w:cs="Arial"/>
                <w:sz w:val="22"/>
                <w:szCs w:val="22"/>
              </w:rPr>
              <w:t xml:space="preserve"> </w:t>
            </w:r>
            <w:r w:rsidRPr="00C43003">
              <w:rPr>
                <w:rFonts w:ascii="Arial" w:hAnsi="Arial" w:cs="Arial"/>
                <w:sz w:val="22"/>
                <w:szCs w:val="22"/>
                <w:lang w:eastAsia="en-US"/>
              </w:rPr>
              <w:t xml:space="preserve">unipro.energy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D91C02" w:rsidRPr="00C43003" w:rsidRDefault="00AE1BE0" w:rsidP="00140B4C">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№1 </w:t>
            </w:r>
            <w:r w:rsidR="009E60D5">
              <w:rPr>
                <w:rFonts w:ascii="Arial" w:hAnsi="Arial" w:cs="Arial"/>
                <w:sz w:val="22"/>
                <w:szCs w:val="22"/>
                <w:lang w:eastAsia="en-US"/>
              </w:rPr>
              <w:t>согласно графика поставки</w:t>
            </w:r>
            <w:r w:rsidRPr="00C43003">
              <w:rPr>
                <w:rFonts w:ascii="Arial" w:hAnsi="Arial" w:cs="Arial"/>
                <w:sz w:val="22"/>
                <w:szCs w:val="22"/>
                <w:lang w:eastAsia="en-US"/>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0D18F0" w:rsidRPr="00C43003" w:rsidRDefault="000D18F0" w:rsidP="000D18F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«Шатурская ГРЭС»</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0D18F0" w:rsidRPr="00C43003" w:rsidRDefault="000D18F0" w:rsidP="000D18F0">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smartTag w:uri="urn:schemas-microsoft-com:office:smarttags" w:element="metricconverter">
              <w:smartTagPr>
                <w:attr w:name="ProductID" w:val="140700 М"/>
              </w:smartTagPr>
              <w:r w:rsidRPr="00C43003">
                <w:rPr>
                  <w:rFonts w:ascii="Arial" w:hAnsi="Arial" w:cs="Arial"/>
                  <w:color w:val="000000"/>
                  <w:sz w:val="22"/>
                  <w:szCs w:val="22"/>
                </w:rPr>
                <w:t>140700 М</w:t>
              </w:r>
            </w:smartTag>
            <w:r w:rsidRPr="00C43003">
              <w:rPr>
                <w:rFonts w:ascii="Arial" w:hAnsi="Arial" w:cs="Arial"/>
                <w:color w:val="000000"/>
                <w:sz w:val="22"/>
                <w:szCs w:val="22"/>
              </w:rPr>
              <w:t>.О. г.Шатура ул. Советская д.1А</w:t>
            </w:r>
            <w:r w:rsidRPr="00C43003">
              <w:rPr>
                <w:rFonts w:ascii="Arial" w:hAnsi="Arial" w:cs="Arial"/>
                <w:sz w:val="22"/>
                <w:szCs w:val="22"/>
              </w:rPr>
              <w:t>;</w:t>
            </w:r>
            <w:r w:rsidRPr="00C43003">
              <w:rPr>
                <w:rFonts w:ascii="Arial" w:hAnsi="Arial" w:cs="Arial"/>
                <w:color w:val="000000"/>
                <w:sz w:val="22"/>
                <w:szCs w:val="22"/>
              </w:rPr>
              <w:t xml:space="preserve"> </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504902001;</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00102930;</w:t>
            </w:r>
          </w:p>
          <w:p w:rsidR="000D18F0" w:rsidRPr="00C43003" w:rsidRDefault="000D18F0" w:rsidP="000D18F0">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0D18F0" w:rsidRPr="00C43003" w:rsidRDefault="000D18F0" w:rsidP="000D18F0">
            <w:pPr>
              <w:spacing w:line="240" w:lineRule="auto"/>
              <w:ind w:firstLine="0"/>
              <w:rPr>
                <w:rFonts w:ascii="Arial" w:hAnsi="Arial" w:cs="Arial"/>
                <w:sz w:val="22"/>
                <w:szCs w:val="22"/>
              </w:rPr>
            </w:pPr>
            <w:r w:rsidRPr="00C43003">
              <w:rPr>
                <w:rFonts w:ascii="Arial" w:hAnsi="Arial" w:cs="Arial"/>
                <w:color w:val="000000"/>
                <w:sz w:val="22"/>
                <w:szCs w:val="22"/>
              </w:rPr>
              <w:t xml:space="preserve">Автотранспортом: ООО «Автотрейдинг», ООО </w:t>
            </w:r>
            <w:r w:rsidRPr="00C43003">
              <w:rPr>
                <w:rFonts w:ascii="Arial" w:hAnsi="Arial" w:cs="Arial"/>
                <w:color w:val="000000"/>
                <w:sz w:val="22"/>
                <w:szCs w:val="22"/>
              </w:rPr>
              <w:lastRenderedPageBreak/>
              <w:t>«Грузовозофф» и др</w:t>
            </w:r>
            <w:r w:rsidRPr="00C43003">
              <w:rPr>
                <w:rFonts w:ascii="Arial" w:hAnsi="Arial" w:cs="Arial"/>
                <w:sz w:val="22"/>
                <w:szCs w:val="22"/>
              </w:rPr>
              <w:t xml:space="preserve">. </w:t>
            </w:r>
          </w:p>
          <w:p w:rsidR="000D18F0" w:rsidRPr="00C43003" w:rsidRDefault="000D18F0" w:rsidP="000D18F0">
            <w:pPr>
              <w:spacing w:line="240" w:lineRule="auto"/>
              <w:ind w:firstLine="0"/>
              <w:rPr>
                <w:rFonts w:ascii="Arial" w:hAnsi="Arial" w:cs="Arial"/>
                <w:color w:val="000000"/>
                <w:sz w:val="22"/>
                <w:szCs w:val="22"/>
              </w:rPr>
            </w:pPr>
            <w:r w:rsidRPr="00C43003">
              <w:rPr>
                <w:rFonts w:ascii="Arial" w:hAnsi="Arial" w:cs="Arial"/>
                <w:color w:val="000000"/>
                <w:sz w:val="22"/>
                <w:szCs w:val="22"/>
              </w:rPr>
              <w:t>Станция назначения: Шатура, Московской ж. д.</w:t>
            </w:r>
          </w:p>
          <w:p w:rsidR="00205991" w:rsidRDefault="000D18F0" w:rsidP="000600C9">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color w:val="000000"/>
                <w:sz w:val="22"/>
                <w:szCs w:val="22"/>
              </w:rPr>
              <w:t>Код станции: 232107; Код предприятия: 9538</w:t>
            </w:r>
          </w:p>
          <w:p w:rsidR="00BC5425" w:rsidRPr="00C43003" w:rsidRDefault="00205991" w:rsidP="00205991">
            <w:pPr>
              <w:widowControl w:val="0"/>
              <w:tabs>
                <w:tab w:val="left" w:pos="709"/>
                <w:tab w:val="left" w:pos="9356"/>
              </w:tabs>
              <w:spacing w:line="240" w:lineRule="auto"/>
              <w:ind w:firstLine="0"/>
              <w:rPr>
                <w:rFonts w:ascii="Arial" w:hAnsi="Arial" w:cs="Arial"/>
                <w:sz w:val="22"/>
                <w:szCs w:val="22"/>
                <w:lang w:eastAsia="en-US"/>
              </w:rPr>
            </w:pPr>
            <w:r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5044CB" w:rsidP="005044CB">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bookmarkStart w:id="4" w:name="_GoBack"/>
            <w:bookmarkEnd w:id="4"/>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5044CB" w:rsidRPr="00C43003" w:rsidTr="001856CD">
        <w:trPr>
          <w:trHeight w:val="979"/>
        </w:trPr>
        <w:tc>
          <w:tcPr>
            <w:tcW w:w="708" w:type="dxa"/>
          </w:tcPr>
          <w:p w:rsidR="005044CB" w:rsidRPr="00C43003" w:rsidRDefault="005044CB" w:rsidP="005044CB">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5044CB" w:rsidRPr="00C43003" w:rsidRDefault="005044CB" w:rsidP="005044CB">
            <w:pPr>
              <w:pStyle w:val="Times12"/>
              <w:spacing w:line="276" w:lineRule="auto"/>
              <w:ind w:right="153" w:firstLine="0"/>
              <w:jc w:val="left"/>
              <w:rPr>
                <w:rFonts w:ascii="Arial" w:hAnsi="Arial" w:cs="Arial"/>
                <w:b/>
                <w:sz w:val="22"/>
              </w:rPr>
            </w:pPr>
            <w:r w:rsidRPr="00C43003">
              <w:rPr>
                <w:rFonts w:ascii="Arial" w:hAnsi="Arial" w:cs="Arial"/>
                <w:b/>
                <w:sz w:val="22"/>
              </w:rPr>
              <w:t>Состав Предложения участника и требования к оформлению</w:t>
            </w:r>
          </w:p>
        </w:tc>
        <w:tc>
          <w:tcPr>
            <w:tcW w:w="5386" w:type="dxa"/>
          </w:tcPr>
          <w:p w:rsidR="005044CB" w:rsidRPr="00C43003" w:rsidRDefault="005044CB" w:rsidP="005044CB">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Pr>
                <w:rFonts w:ascii="Arial" w:hAnsi="Arial" w:cs="Arial"/>
                <w:sz w:val="22"/>
              </w:rPr>
              <w:t>принимаются</w:t>
            </w:r>
          </w:p>
          <w:p w:rsidR="005044CB" w:rsidRPr="00C43003" w:rsidRDefault="005044CB" w:rsidP="005044CB">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в электронном виде.</w:t>
            </w:r>
          </w:p>
          <w:p w:rsidR="005044CB" w:rsidRPr="00C43003" w:rsidRDefault="005044CB" w:rsidP="005044CB">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5044CB" w:rsidRPr="00C43003" w:rsidRDefault="005044CB" w:rsidP="005044CB">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5044CB" w:rsidRPr="00C43003" w:rsidRDefault="005044CB" w:rsidP="005044CB">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5044CB" w:rsidRPr="00C43003" w:rsidRDefault="005044CB" w:rsidP="005044CB">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5044CB" w:rsidRPr="00C43003" w:rsidRDefault="005044CB" w:rsidP="005044CB">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5044CB" w:rsidRPr="00C43003" w:rsidRDefault="005044CB" w:rsidP="005044CB">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5044CB" w:rsidRPr="00C43003" w:rsidRDefault="005044CB" w:rsidP="005044CB">
            <w:pPr>
              <w:spacing w:line="276" w:lineRule="auto"/>
              <w:ind w:firstLine="0"/>
              <w:contextualSpacing/>
              <w:rPr>
                <w:rFonts w:ascii="Arial" w:hAnsi="Arial" w:cs="Arial"/>
                <w:sz w:val="22"/>
                <w:szCs w:val="22"/>
              </w:rPr>
            </w:pPr>
            <w:r>
              <w:rPr>
                <w:rFonts w:ascii="Arial" w:hAnsi="Arial" w:cs="Arial"/>
                <w:sz w:val="22"/>
                <w:szCs w:val="22"/>
              </w:rPr>
              <w:t>Д</w:t>
            </w:r>
            <w:r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5044CB" w:rsidRPr="00C43003" w:rsidRDefault="005044CB" w:rsidP="005044CB">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5044CB" w:rsidRPr="00C43003" w:rsidTr="001856CD">
        <w:trPr>
          <w:trHeight w:val="391"/>
        </w:trPr>
        <w:tc>
          <w:tcPr>
            <w:tcW w:w="708" w:type="dxa"/>
          </w:tcPr>
          <w:p w:rsidR="005044CB" w:rsidRPr="00C43003" w:rsidRDefault="005044CB" w:rsidP="005044CB">
            <w:pPr>
              <w:spacing w:line="276" w:lineRule="auto"/>
              <w:ind w:left="568" w:hanging="568"/>
              <w:jc w:val="left"/>
              <w:rPr>
                <w:rFonts w:ascii="Arial" w:hAnsi="Arial" w:cs="Arial"/>
                <w:sz w:val="22"/>
                <w:szCs w:val="22"/>
              </w:rPr>
            </w:pPr>
            <w:r w:rsidRPr="00C43003">
              <w:rPr>
                <w:rFonts w:ascii="Arial" w:hAnsi="Arial" w:cs="Arial"/>
                <w:b/>
                <w:sz w:val="22"/>
                <w:szCs w:val="22"/>
              </w:rPr>
              <w:t>15.</w:t>
            </w:r>
          </w:p>
          <w:p w:rsidR="005044CB" w:rsidRPr="00C43003" w:rsidRDefault="005044CB" w:rsidP="005044CB">
            <w:pPr>
              <w:spacing w:line="276" w:lineRule="auto"/>
              <w:ind w:left="568" w:hanging="568"/>
              <w:jc w:val="left"/>
              <w:rPr>
                <w:rFonts w:ascii="Arial" w:hAnsi="Arial" w:cs="Arial"/>
                <w:sz w:val="22"/>
                <w:szCs w:val="22"/>
              </w:rPr>
            </w:pPr>
          </w:p>
        </w:tc>
        <w:tc>
          <w:tcPr>
            <w:tcW w:w="3828" w:type="dxa"/>
          </w:tcPr>
          <w:p w:rsidR="005044CB" w:rsidRPr="00C43003" w:rsidRDefault="005044CB" w:rsidP="005044CB">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5044CB" w:rsidRPr="00C43003" w:rsidRDefault="005044CB" w:rsidP="005044CB">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5044CB" w:rsidRPr="00C43003" w:rsidTr="001856CD">
        <w:trPr>
          <w:trHeight w:val="391"/>
        </w:trPr>
        <w:tc>
          <w:tcPr>
            <w:tcW w:w="708" w:type="dxa"/>
          </w:tcPr>
          <w:p w:rsidR="005044CB" w:rsidRPr="00C43003" w:rsidRDefault="005044CB" w:rsidP="005044CB">
            <w:pPr>
              <w:spacing w:line="276" w:lineRule="auto"/>
              <w:ind w:left="568" w:hanging="568"/>
              <w:jc w:val="left"/>
              <w:rPr>
                <w:rFonts w:ascii="Arial" w:hAnsi="Arial" w:cs="Arial"/>
                <w:b/>
                <w:sz w:val="22"/>
                <w:szCs w:val="22"/>
              </w:rPr>
            </w:pPr>
            <w:r w:rsidRPr="00C43003">
              <w:rPr>
                <w:rFonts w:ascii="Arial" w:hAnsi="Arial" w:cs="Arial"/>
                <w:b/>
                <w:sz w:val="22"/>
                <w:szCs w:val="22"/>
              </w:rPr>
              <w:t>16.</w:t>
            </w:r>
          </w:p>
        </w:tc>
        <w:tc>
          <w:tcPr>
            <w:tcW w:w="3828" w:type="dxa"/>
          </w:tcPr>
          <w:p w:rsidR="005044CB" w:rsidRPr="00C43003" w:rsidRDefault="005044CB" w:rsidP="005044CB">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5044CB" w:rsidRPr="00C43003" w:rsidRDefault="005044CB" w:rsidP="005044CB">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tc>
      </w:tr>
      <w:tr w:rsidR="005044CB" w:rsidRPr="00C43003" w:rsidTr="001856CD">
        <w:trPr>
          <w:trHeight w:val="391"/>
        </w:trPr>
        <w:tc>
          <w:tcPr>
            <w:tcW w:w="708" w:type="dxa"/>
          </w:tcPr>
          <w:p w:rsidR="005044CB" w:rsidRPr="00C43003" w:rsidRDefault="005044CB" w:rsidP="005044CB">
            <w:pPr>
              <w:spacing w:line="276" w:lineRule="auto"/>
              <w:ind w:left="568" w:hanging="568"/>
              <w:jc w:val="left"/>
              <w:rPr>
                <w:rFonts w:ascii="Arial" w:hAnsi="Arial" w:cs="Arial"/>
                <w:b/>
                <w:sz w:val="22"/>
                <w:szCs w:val="22"/>
              </w:rPr>
            </w:pPr>
            <w:r w:rsidRPr="00C43003">
              <w:rPr>
                <w:rFonts w:ascii="Arial" w:hAnsi="Arial" w:cs="Arial"/>
                <w:b/>
                <w:sz w:val="22"/>
                <w:szCs w:val="22"/>
              </w:rPr>
              <w:t>17.</w:t>
            </w:r>
          </w:p>
        </w:tc>
        <w:tc>
          <w:tcPr>
            <w:tcW w:w="3828" w:type="dxa"/>
          </w:tcPr>
          <w:p w:rsidR="005044CB" w:rsidRPr="00C43003" w:rsidRDefault="005044CB" w:rsidP="005044CB">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5044CB" w:rsidRPr="00C43003" w:rsidRDefault="005044CB" w:rsidP="005044CB">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5044CB" w:rsidRPr="00C43003" w:rsidRDefault="005044CB" w:rsidP="005044CB">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w:t>
            </w:r>
            <w:r w:rsidRPr="00C43003">
              <w:rPr>
                <w:rFonts w:ascii="Arial" w:hAnsi="Arial" w:cs="Arial"/>
                <w:sz w:val="22"/>
                <w:szCs w:val="22"/>
              </w:rPr>
              <w:lastRenderedPageBreak/>
              <w:t>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9E60D5">
        <w:rPr>
          <w:rFonts w:ascii="Arial" w:hAnsi="Arial" w:cs="Arial"/>
          <w:b/>
          <w:sz w:val="22"/>
          <w:szCs w:val="22"/>
        </w:rPr>
        <w:t>Е</w:t>
      </w:r>
      <w:r w:rsidR="00717991" w:rsidRPr="00A0776B">
        <w:rPr>
          <w:rFonts w:ascii="Arial" w:hAnsi="Arial" w:cs="Arial"/>
          <w:b/>
          <w:sz w:val="22"/>
          <w:szCs w:val="22"/>
        </w:rPr>
        <w:t xml:space="preserve">.А. </w:t>
      </w:r>
      <w:r w:rsidR="009E60D5">
        <w:rPr>
          <w:rFonts w:ascii="Arial" w:hAnsi="Arial" w:cs="Arial"/>
          <w:b/>
          <w:sz w:val="22"/>
          <w:szCs w:val="22"/>
        </w:rPr>
        <w:t>Дубцова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FA6140">
        <w:rPr>
          <w:rFonts w:ascii="Arial" w:hAnsi="Arial" w:cs="Arial"/>
          <w:color w:val="000000"/>
          <w:sz w:val="22"/>
          <w:szCs w:val="22"/>
        </w:rPr>
        <w:t>П</w:t>
      </w:r>
      <w:r w:rsidR="00D20281" w:rsidRPr="00A0776B">
        <w:rPr>
          <w:rFonts w:ascii="Arial" w:hAnsi="Arial" w:cs="Arial"/>
          <w:color w:val="000000"/>
          <w:sz w:val="22"/>
          <w:szCs w:val="22"/>
        </w:rPr>
        <w:t>АО «</w:t>
      </w:r>
      <w:r w:rsidR="00FA6140">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lastRenderedPageBreak/>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lastRenderedPageBreak/>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lastRenderedPageBreak/>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lastRenderedPageBreak/>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lastRenderedPageBreak/>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lastRenderedPageBreak/>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lastRenderedPageBreak/>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B42FF9">
      <w:headerReference w:type="default" r:id="rId15"/>
      <w:footerReference w:type="default" r:id="rId16"/>
      <w:pgSz w:w="11906" w:h="16838" w:code="9"/>
      <w:pgMar w:top="142"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7852" w:rsidRDefault="00197852">
      <w:r>
        <w:separator/>
      </w:r>
    </w:p>
  </w:endnote>
  <w:endnote w:type="continuationSeparator" w:id="0">
    <w:p w:rsidR="00197852" w:rsidRDefault="00197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D438DD" w:rsidRDefault="00D438DD">
        <w:pPr>
          <w:pStyle w:val="af0"/>
          <w:jc w:val="right"/>
        </w:pPr>
        <w:r>
          <w:fldChar w:fldCharType="begin"/>
        </w:r>
        <w:r>
          <w:instrText xml:space="preserve"> PAGE   \* MERGEFORMAT </w:instrText>
        </w:r>
        <w:r>
          <w:fldChar w:fldCharType="separate"/>
        </w:r>
        <w:r w:rsidR="005044CB">
          <w:rPr>
            <w:noProof/>
          </w:rPr>
          <w:t>6</w:t>
        </w:r>
        <w:r>
          <w:rPr>
            <w:noProof/>
          </w:rPr>
          <w:fldChar w:fldCharType="end"/>
        </w:r>
      </w:p>
    </w:sdtContent>
  </w:sdt>
  <w:p w:rsidR="00D438DD" w:rsidRDefault="00D438D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7852" w:rsidRDefault="00197852">
      <w:r>
        <w:separator/>
      </w:r>
    </w:p>
  </w:footnote>
  <w:footnote w:type="continuationSeparator" w:id="0">
    <w:p w:rsidR="00197852" w:rsidRDefault="001978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8DD" w:rsidRPr="00F01080" w:rsidRDefault="00D438D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 w:numId="37">
    <w:abstractNumId w:val="35"/>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00C9"/>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45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18F0"/>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27D"/>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B4C"/>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97852"/>
    <w:rsid w:val="001A0D6D"/>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991"/>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1AD1"/>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ABC"/>
    <w:rsid w:val="0034591D"/>
    <w:rsid w:val="00346D27"/>
    <w:rsid w:val="00346D80"/>
    <w:rsid w:val="00350293"/>
    <w:rsid w:val="0035090C"/>
    <w:rsid w:val="00350A3C"/>
    <w:rsid w:val="00350D95"/>
    <w:rsid w:val="003514F8"/>
    <w:rsid w:val="00351845"/>
    <w:rsid w:val="00353F31"/>
    <w:rsid w:val="00354B0B"/>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4CB"/>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20"/>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39D3"/>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027"/>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BB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286A"/>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2A7"/>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1C93"/>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0D5"/>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69E8"/>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B3"/>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1AA"/>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1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FF9"/>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2F64"/>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672A"/>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37E97"/>
    <w:rsid w:val="00D40620"/>
    <w:rsid w:val="00D4192B"/>
    <w:rsid w:val="00D42119"/>
    <w:rsid w:val="00D42CCF"/>
    <w:rsid w:val="00D42DEE"/>
    <w:rsid w:val="00D4343C"/>
    <w:rsid w:val="00D43744"/>
    <w:rsid w:val="00D4377B"/>
    <w:rsid w:val="00D438DD"/>
    <w:rsid w:val="00D43E28"/>
    <w:rsid w:val="00D4498E"/>
    <w:rsid w:val="00D46D6C"/>
    <w:rsid w:val="00D477D0"/>
    <w:rsid w:val="00D50286"/>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67F6C"/>
    <w:rsid w:val="00D70D1F"/>
    <w:rsid w:val="00D70D99"/>
    <w:rsid w:val="00D70EBC"/>
    <w:rsid w:val="00D7256E"/>
    <w:rsid w:val="00D72A6D"/>
    <w:rsid w:val="00D733CF"/>
    <w:rsid w:val="00D73624"/>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75B"/>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9C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140"/>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A9CD537"/>
  <w15:docId w15:val="{5439B64A-C3D3-41AD-A47E-515667BB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7719FB-1953-4AE8-8CB2-BB316989D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Pages>
  <Words>4912</Words>
  <Characters>28004</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32851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74</cp:revision>
  <cp:lastPrinted>2015-12-04T08:31:00Z</cp:lastPrinted>
  <dcterms:created xsi:type="dcterms:W3CDTF">2015-09-04T07:33:00Z</dcterms:created>
  <dcterms:modified xsi:type="dcterms:W3CDTF">2019-09-12T13:50:00Z</dcterms:modified>
</cp:coreProperties>
</file>