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3</w:t>
        </w:r>
        <w:r w:rsidR="001F2C0F" w:rsidRPr="00AE5DB2">
          <w:rPr>
            <w:rFonts w:ascii="Arial" w:hAnsi="Arial" w:cs="Arial"/>
            <w:webHidden/>
          </w:rPr>
          <w:fldChar w:fldCharType="end"/>
        </w:r>
      </w:hyperlink>
    </w:p>
    <w:p w:rsidR="001F2C0F" w:rsidRPr="00AE5DB2" w:rsidRDefault="006F71AD">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8</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8</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11</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14</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16</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18</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22</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24</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26</w:t>
        </w:r>
        <w:r w:rsidR="001F2C0F" w:rsidRPr="00AE5DB2">
          <w:rPr>
            <w:rFonts w:ascii="Arial" w:hAnsi="Arial" w:cs="Arial"/>
            <w:webHidden/>
          </w:rPr>
          <w:fldChar w:fldCharType="end"/>
        </w:r>
      </w:hyperlink>
    </w:p>
    <w:p w:rsidR="001F2C0F" w:rsidRPr="00AE5DB2" w:rsidRDefault="006F71AD">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28</w:t>
        </w:r>
        <w:r w:rsidR="001F2C0F" w:rsidRPr="00AE5DB2">
          <w:rPr>
            <w:rFonts w:ascii="Arial" w:hAnsi="Arial" w:cs="Arial"/>
            <w:webHidden/>
          </w:rPr>
          <w:fldChar w:fldCharType="end"/>
        </w:r>
      </w:hyperlink>
    </w:p>
    <w:p w:rsidR="001F2C0F" w:rsidRPr="00AE5DB2" w:rsidRDefault="006F71AD">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30</w:t>
        </w:r>
        <w:r w:rsidR="001F2C0F" w:rsidRPr="00AE5DB2">
          <w:rPr>
            <w:rFonts w:ascii="Arial" w:hAnsi="Arial" w:cs="Arial"/>
            <w:webHidden/>
          </w:rPr>
          <w:fldChar w:fldCharType="end"/>
        </w:r>
      </w:hyperlink>
    </w:p>
    <w:p w:rsidR="001F2C0F" w:rsidRPr="00AE5DB2" w:rsidRDefault="006F71AD">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034A04">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F71AD">
        <w:rPr>
          <w:rFonts w:ascii="Arial" w:hAnsi="Arial" w:cs="Arial"/>
          <w:sz w:val="24"/>
          <w:szCs w:val="24"/>
        </w:rPr>
        <w:t>ОУ</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6F71AD">
        <w:rPr>
          <w:rFonts w:ascii="Arial" w:hAnsi="Arial" w:cs="Arial"/>
          <w:sz w:val="24"/>
          <w:szCs w:val="24"/>
        </w:rPr>
        <w:t>13</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20A1A" w:rsidRDefault="00120A1A" w:rsidP="00034A04">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Поставка </w:t>
            </w:r>
            <w:r w:rsidR="00034A04">
              <w:rPr>
                <w:rFonts w:ascii="Arial" w:hAnsi="Arial" w:cs="Arial"/>
                <w:bCs/>
                <w:sz w:val="24"/>
                <w:szCs w:val="24"/>
              </w:rPr>
              <w:t>Огнеупорной</w:t>
            </w:r>
            <w:r w:rsidR="00B42654">
              <w:rPr>
                <w:rFonts w:ascii="Arial" w:hAnsi="Arial" w:cs="Arial"/>
                <w:bCs/>
                <w:sz w:val="24"/>
                <w:szCs w:val="24"/>
              </w:rPr>
              <w:t xml:space="preserve"> продукции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0B0DC0" w:rsidRPr="00E2419C" w:rsidRDefault="006F71AD" w:rsidP="00B42654">
            <w:pPr>
              <w:spacing w:after="200" w:line="276" w:lineRule="auto"/>
              <w:ind w:firstLine="0"/>
              <w:rPr>
                <w:rFonts w:ascii="Arial" w:hAnsi="Arial" w:cs="Arial"/>
                <w:sz w:val="24"/>
                <w:szCs w:val="24"/>
              </w:rPr>
            </w:pPr>
            <w:r>
              <w:rPr>
                <w:rFonts w:ascii="Arial" w:hAnsi="Arial" w:cs="Arial"/>
                <w:sz w:val="24"/>
                <w:szCs w:val="24"/>
              </w:rPr>
              <w:t>3</w:t>
            </w:r>
            <w:r w:rsidR="00B42654" w:rsidRPr="00B42654">
              <w:rPr>
                <w:rFonts w:ascii="Arial" w:hAnsi="Arial" w:cs="Arial"/>
                <w:sz w:val="24"/>
                <w:szCs w:val="24"/>
              </w:rPr>
              <w:t xml:space="preserve">. Филиал «Смоленская  ГРЭС» ПАО «Юнипро» РФ, 216239, Смоленская область, </w:t>
            </w:r>
            <w:proofErr w:type="spellStart"/>
            <w:r w:rsidR="00B42654" w:rsidRPr="00B42654">
              <w:rPr>
                <w:rFonts w:ascii="Arial" w:hAnsi="Arial" w:cs="Arial"/>
                <w:sz w:val="24"/>
                <w:szCs w:val="24"/>
              </w:rPr>
              <w:t>Духовщинский</w:t>
            </w:r>
            <w:proofErr w:type="spellEnd"/>
            <w:r w:rsidR="00B42654"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w:t>
            </w:r>
            <w:bookmarkStart w:id="4" w:name="_GoBack"/>
            <w:bookmarkEnd w:id="4"/>
            <w:r w:rsidR="00D92B0A" w:rsidRPr="000A42D9">
              <w:rPr>
                <w:rFonts w:ascii="Arial" w:hAnsi="Arial" w:cs="Arial"/>
                <w:sz w:val="24"/>
                <w:szCs w:val="24"/>
                <w:lang w:eastAsia="en-US"/>
              </w:rPr>
              <w:t>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6F71AD">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F71AD">
              <w:rPr>
                <w:rFonts w:ascii="Arial" w:hAnsi="Arial" w:cs="Arial"/>
                <w:sz w:val="24"/>
                <w:szCs w:val="24"/>
                <w:lang w:eastAsia="en-US"/>
              </w:rPr>
              <w:t>13</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42654" w:rsidRPr="00AE5DB2" w:rsidRDefault="00B42654" w:rsidP="00B42654">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Pr="000A42D9">
              <w:rPr>
                <w:rFonts w:ascii="Arial" w:hAnsi="Arial" w:cs="Arial"/>
                <w:sz w:val="24"/>
                <w:szCs w:val="24"/>
                <w:lang w:eastAsia="en-US"/>
              </w:rPr>
              <w:t>1</w:t>
            </w:r>
            <w:r>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6F71AD">
              <w:rPr>
                <w:rFonts w:ascii="Arial" w:hAnsi="Arial" w:cs="Arial"/>
                <w:sz w:val="24"/>
                <w:szCs w:val="24"/>
                <w:lang w:eastAsia="en-US"/>
              </w:rPr>
              <w:t>30</w:t>
            </w:r>
            <w:r w:rsidRPr="00AE5DB2">
              <w:rPr>
                <w:rFonts w:ascii="Arial" w:hAnsi="Arial" w:cs="Arial"/>
                <w:sz w:val="24"/>
                <w:szCs w:val="24"/>
                <w:lang w:eastAsia="en-US"/>
              </w:rPr>
              <w:t>.</w:t>
            </w:r>
            <w:r>
              <w:rPr>
                <w:rFonts w:ascii="Arial" w:hAnsi="Arial" w:cs="Arial"/>
                <w:sz w:val="24"/>
                <w:szCs w:val="24"/>
                <w:lang w:eastAsia="en-US"/>
              </w:rPr>
              <w:t>09</w:t>
            </w:r>
            <w:r w:rsidRPr="00AE5DB2">
              <w:rPr>
                <w:rFonts w:ascii="Arial" w:hAnsi="Arial" w:cs="Arial"/>
                <w:sz w:val="24"/>
                <w:szCs w:val="24"/>
                <w:lang w:eastAsia="en-US"/>
              </w:rPr>
              <w:t>.201</w:t>
            </w:r>
            <w:r>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B42654" w:rsidRPr="00AE5DB2" w:rsidRDefault="00B42654" w:rsidP="00B42654">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42654" w:rsidRPr="0004390B" w:rsidRDefault="00B42654" w:rsidP="00B42654">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006F71AD">
              <w:rPr>
                <w:rFonts w:ascii="Arial" w:hAnsi="Arial" w:cs="Arial"/>
                <w:b/>
                <w:sz w:val="24"/>
                <w:szCs w:val="24"/>
                <w:u w:val="single"/>
                <w:lang w:eastAsia="en-US"/>
              </w:rPr>
              <w:t>Электронная</w:t>
            </w:r>
          </w:p>
          <w:p w:rsidR="00B42654" w:rsidRPr="00AE5DB2" w:rsidRDefault="00B42654" w:rsidP="00B42654">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B42654" w:rsidRDefault="00B42654" w:rsidP="00B42654">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6F71AD" w:rsidRPr="000A42D9">
              <w:rPr>
                <w:rStyle w:val="af2"/>
                <w:rFonts w:ascii="Arial" w:hAnsi="Arial" w:cs="Arial"/>
                <w:sz w:val="24"/>
                <w:szCs w:val="24"/>
                <w:lang w:val="en-US"/>
              </w:rPr>
              <w:t>Topolnikov</w:t>
            </w:r>
            <w:proofErr w:type="spellEnd"/>
            <w:r w:rsidR="006F71AD" w:rsidRPr="000A42D9">
              <w:rPr>
                <w:rStyle w:val="af2"/>
                <w:rFonts w:ascii="Arial" w:hAnsi="Arial" w:cs="Arial"/>
                <w:sz w:val="24"/>
                <w:szCs w:val="24"/>
              </w:rPr>
              <w:t>_</w:t>
            </w:r>
            <w:r w:rsidR="006F71AD" w:rsidRPr="000A42D9">
              <w:rPr>
                <w:rStyle w:val="af2"/>
                <w:rFonts w:ascii="Arial" w:hAnsi="Arial" w:cs="Arial"/>
                <w:sz w:val="24"/>
                <w:szCs w:val="24"/>
                <w:lang w:val="en-US"/>
              </w:rPr>
              <w:t>R</w:t>
            </w:r>
            <w:hyperlink r:id="rId10" w:history="1">
              <w:r w:rsidR="006F71AD" w:rsidRPr="000A42D9">
                <w:rPr>
                  <w:rStyle w:val="af2"/>
                  <w:rFonts w:ascii="Arial" w:hAnsi="Arial" w:cs="Arial"/>
                  <w:sz w:val="24"/>
                  <w:szCs w:val="24"/>
                </w:rPr>
                <w:t>@</w:t>
              </w:r>
              <w:proofErr w:type="spellStart"/>
              <w:r w:rsidR="006F71AD" w:rsidRPr="000A42D9">
                <w:rPr>
                  <w:rStyle w:val="af2"/>
                  <w:rFonts w:ascii="Arial" w:hAnsi="Arial" w:cs="Arial"/>
                  <w:sz w:val="24"/>
                  <w:szCs w:val="24"/>
                </w:rPr>
                <w:t>unipro.energy</w:t>
              </w:r>
              <w:proofErr w:type="spellEnd"/>
            </w:hyperlink>
            <w:r w:rsidR="006F71AD"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70246B" w:rsidRPr="00E2419C" w:rsidRDefault="006F71AD" w:rsidP="00B42654">
            <w:pPr>
              <w:spacing w:after="200" w:line="276" w:lineRule="auto"/>
              <w:ind w:firstLine="0"/>
              <w:rPr>
                <w:rFonts w:ascii="Arial" w:hAnsi="Arial" w:cs="Arial"/>
                <w:sz w:val="24"/>
                <w:szCs w:val="24"/>
              </w:rPr>
            </w:pPr>
            <w:r>
              <w:rPr>
                <w:rFonts w:ascii="Arial" w:hAnsi="Arial" w:cs="Arial"/>
                <w:sz w:val="24"/>
                <w:szCs w:val="24"/>
              </w:rPr>
              <w:t>3</w:t>
            </w:r>
            <w:r w:rsidR="00B42654" w:rsidRPr="00B42654">
              <w:rPr>
                <w:rFonts w:ascii="Arial" w:hAnsi="Arial" w:cs="Arial"/>
                <w:sz w:val="24"/>
                <w:szCs w:val="24"/>
              </w:rPr>
              <w:t xml:space="preserve">. Филиал «Смоленская  ГРЭС» ПАО «Юнипро» РФ, 216239, Смоленская область, </w:t>
            </w:r>
            <w:proofErr w:type="spellStart"/>
            <w:r w:rsidR="00B42654" w:rsidRPr="00B42654">
              <w:rPr>
                <w:rFonts w:ascii="Arial" w:hAnsi="Arial" w:cs="Arial"/>
                <w:sz w:val="24"/>
                <w:szCs w:val="24"/>
              </w:rPr>
              <w:t>Духовщинский</w:t>
            </w:r>
            <w:proofErr w:type="spellEnd"/>
            <w:r w:rsidR="00B42654"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6F71AD" w:rsidP="006F71AD">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3</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034A04" w:rsidRPr="00AE5DB2">
        <w:rPr>
          <w:rFonts w:ascii="Arial" w:hAnsi="Arial" w:cs="Arial"/>
          <w:color w:val="000000"/>
          <w:sz w:val="24"/>
          <w:szCs w:val="24"/>
        </w:rPr>
        <w:t>График поставки товара  (форма</w:t>
      </w:r>
      <w:r w:rsidR="00034A04"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034A04" w:rsidRPr="00034A04">
        <w:rPr>
          <w:rFonts w:ascii="Arial" w:hAnsi="Arial" w:cs="Arial"/>
          <w:color w:val="000000"/>
          <w:sz w:val="24"/>
          <w:szCs w:val="24"/>
        </w:rPr>
        <w:t>Анкета Участника (форма 5</w:t>
      </w:r>
      <w:r w:rsidR="00034A04" w:rsidRPr="00034A04">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034A04" w:rsidRPr="00034A04">
        <w:rPr>
          <w:rFonts w:ascii="Arial" w:hAnsi="Arial" w:cs="Arial"/>
          <w:color w:val="000000"/>
          <w:sz w:val="24"/>
          <w:szCs w:val="24"/>
        </w:rPr>
        <w:t>Справка о перечне и годовых объемах выполнения аналогичных договоров (форма 6</w:t>
      </w:r>
      <w:r w:rsidR="00034A04" w:rsidRPr="00034A04">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034A04">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034A04">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1AD" w:rsidRDefault="006F71AD">
      <w:r>
        <w:separator/>
      </w:r>
    </w:p>
  </w:endnote>
  <w:endnote w:type="continuationSeparator" w:id="0">
    <w:p w:rsidR="006F71AD" w:rsidRDefault="006F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6F71AD" w:rsidRDefault="006F71AD">
        <w:pPr>
          <w:pStyle w:val="af0"/>
          <w:jc w:val="right"/>
        </w:pPr>
        <w:r>
          <w:fldChar w:fldCharType="begin"/>
        </w:r>
        <w:r>
          <w:instrText xml:space="preserve"> PAGE   \* MERGEFORMAT </w:instrText>
        </w:r>
        <w:r>
          <w:fldChar w:fldCharType="separate"/>
        </w:r>
        <w:r w:rsidR="00034A04">
          <w:rPr>
            <w:noProof/>
          </w:rPr>
          <w:t>31</w:t>
        </w:r>
        <w:r>
          <w:rPr>
            <w:noProof/>
          </w:rPr>
          <w:fldChar w:fldCharType="end"/>
        </w:r>
      </w:p>
    </w:sdtContent>
  </w:sdt>
  <w:p w:rsidR="006F71AD" w:rsidRDefault="006F71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1AD" w:rsidRDefault="006F71AD">
      <w:r>
        <w:separator/>
      </w:r>
    </w:p>
  </w:footnote>
  <w:footnote w:type="continuationSeparator" w:id="0">
    <w:p w:rsidR="006F71AD" w:rsidRDefault="006F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1AD" w:rsidRPr="00F01080" w:rsidRDefault="006F71A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4A0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1A"/>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1AD"/>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7AF"/>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654"/>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D0D749B"/>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F5CAD-229A-4A42-AB71-3BEE2F6D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31</Pages>
  <Words>3979</Words>
  <Characters>30693</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14</cp:revision>
  <cp:lastPrinted>2019-09-13T09:32:00Z</cp:lastPrinted>
  <dcterms:created xsi:type="dcterms:W3CDTF">2018-10-29T16:19:00Z</dcterms:created>
  <dcterms:modified xsi:type="dcterms:W3CDTF">2019-09-13T09:44:00Z</dcterms:modified>
</cp:coreProperties>
</file>