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12340">
          <w:rPr>
            <w:webHidden/>
          </w:rPr>
          <w:t>3</w:t>
        </w:r>
        <w:r w:rsidR="001F2C0F">
          <w:rPr>
            <w:webHidden/>
          </w:rPr>
          <w:fldChar w:fldCharType="end"/>
        </w:r>
      </w:hyperlink>
    </w:p>
    <w:p w:rsidR="001F2C0F" w:rsidRDefault="00C5551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12340">
          <w:rPr>
            <w:webHidden/>
          </w:rPr>
          <w:t>11</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12340">
          <w:rPr>
            <w:webHidden/>
          </w:rPr>
          <w:t>13</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12340">
          <w:rPr>
            <w:webHidden/>
          </w:rPr>
          <w:t>15</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12340">
          <w:rPr>
            <w:webHidden/>
          </w:rPr>
          <w:t>17</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12340">
          <w:rPr>
            <w:webHidden/>
          </w:rPr>
          <w:t>20</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12340">
          <w:rPr>
            <w:webHidden/>
          </w:rPr>
          <w:t>22</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12340">
          <w:rPr>
            <w:webHidden/>
          </w:rPr>
          <w:t>24</w:t>
        </w:r>
        <w:r w:rsidR="001F2C0F">
          <w:rPr>
            <w:webHidden/>
          </w:rPr>
          <w:fldChar w:fldCharType="end"/>
        </w:r>
      </w:hyperlink>
    </w:p>
    <w:p w:rsidR="001F2C0F" w:rsidRDefault="00C5551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12340">
          <w:rPr>
            <w:webHidden/>
          </w:rPr>
          <w:t>26</w:t>
        </w:r>
        <w:r w:rsidR="001F2C0F">
          <w:rPr>
            <w:webHidden/>
          </w:rPr>
          <w:fldChar w:fldCharType="end"/>
        </w:r>
      </w:hyperlink>
    </w:p>
    <w:p w:rsidR="001F2C0F" w:rsidRDefault="00C5551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12340">
          <w:rPr>
            <w:webHidden/>
          </w:rPr>
          <w:t>28</w:t>
        </w:r>
        <w:r w:rsidR="001F2C0F">
          <w:rPr>
            <w:webHidden/>
          </w:rPr>
          <w:fldChar w:fldCharType="end"/>
        </w:r>
      </w:hyperlink>
    </w:p>
    <w:p w:rsidR="001F2C0F" w:rsidRDefault="00C5551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12340">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30F36">
        <w:rPr>
          <w:color w:val="000000"/>
          <w:sz w:val="24"/>
          <w:szCs w:val="24"/>
        </w:rPr>
        <w:t>Ц</w:t>
      </w:r>
      <w:r w:rsidR="00732D29">
        <w:rPr>
          <w:color w:val="000000"/>
          <w:sz w:val="24"/>
          <w:szCs w:val="24"/>
        </w:rPr>
        <w:t>088</w:t>
      </w:r>
      <w:r w:rsidR="002E5F61">
        <w:rPr>
          <w:color w:val="000000"/>
          <w:sz w:val="24"/>
          <w:szCs w:val="24"/>
        </w:rPr>
        <w:t xml:space="preserve"> </w:t>
      </w:r>
      <w:r w:rsidR="00F615D3" w:rsidRPr="001F2C0F">
        <w:rPr>
          <w:sz w:val="24"/>
          <w:szCs w:val="24"/>
        </w:rPr>
        <w:t xml:space="preserve">от </w:t>
      </w:r>
      <w:r w:rsidR="000E569B">
        <w:rPr>
          <w:sz w:val="24"/>
          <w:szCs w:val="24"/>
        </w:rPr>
        <w:t>2</w:t>
      </w:r>
      <w:r w:rsidR="00732D29">
        <w:rPr>
          <w:sz w:val="24"/>
          <w:szCs w:val="24"/>
        </w:rPr>
        <w:t>3</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732D29">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732D29">
              <w:rPr>
                <w:bCs/>
                <w:color w:val="000000"/>
                <w:sz w:val="24"/>
                <w:szCs w:val="24"/>
              </w:rPr>
              <w:t>трубной продукции</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0E569B" w:rsidRPr="00713B23"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32D29"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sidR="00732D29">
              <w:rPr>
                <w:sz w:val="24"/>
                <w:szCs w:val="24"/>
                <w:lang w:eastAsia="en-US"/>
              </w:rPr>
              <w:t>;</w:t>
            </w:r>
          </w:p>
          <w:p w:rsidR="002E5F61" w:rsidRPr="004747FE" w:rsidRDefault="00732D29" w:rsidP="00732D29">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Pr>
                <w:b/>
                <w:sz w:val="24"/>
                <w:szCs w:val="24"/>
                <w:lang w:eastAsia="en-US"/>
              </w:rPr>
              <w:t>6</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sidR="000E569B">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w:t>
            </w:r>
            <w:r w:rsidR="00732D29">
              <w:rPr>
                <w:sz w:val="24"/>
                <w:szCs w:val="24"/>
                <w:lang w:eastAsia="en-US"/>
              </w:rPr>
              <w:t>3</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312340" w:rsidRPr="004747FE" w:rsidTr="00C832FC">
        <w:trPr>
          <w:trHeight w:val="152"/>
        </w:trPr>
        <w:tc>
          <w:tcPr>
            <w:tcW w:w="498" w:type="dxa"/>
          </w:tcPr>
          <w:p w:rsidR="00312340" w:rsidRPr="004747FE" w:rsidRDefault="00312340" w:rsidP="00312340">
            <w:pPr>
              <w:numPr>
                <w:ilvl w:val="0"/>
                <w:numId w:val="31"/>
              </w:numPr>
              <w:tabs>
                <w:tab w:val="num" w:pos="786"/>
              </w:tabs>
              <w:spacing w:line="276" w:lineRule="auto"/>
              <w:ind w:left="540" w:hanging="540"/>
              <w:jc w:val="left"/>
              <w:rPr>
                <w:sz w:val="24"/>
                <w:szCs w:val="24"/>
              </w:rPr>
            </w:pPr>
          </w:p>
        </w:tc>
        <w:tc>
          <w:tcPr>
            <w:tcW w:w="3969" w:type="dxa"/>
          </w:tcPr>
          <w:p w:rsidR="00312340" w:rsidRPr="004747FE" w:rsidRDefault="00312340" w:rsidP="0031234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312340" w:rsidRPr="004747FE" w:rsidRDefault="00312340" w:rsidP="00312340">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proofErr w:type="gramStart"/>
            <w:r>
              <w:rPr>
                <w:sz w:val="24"/>
                <w:szCs w:val="24"/>
                <w:lang w:eastAsia="en-US"/>
              </w:rPr>
              <w:t>16</w:t>
            </w:r>
            <w:r w:rsidRPr="004747FE">
              <w:rPr>
                <w:sz w:val="24"/>
                <w:szCs w:val="24"/>
                <w:lang w:eastAsia="en-US"/>
              </w:rPr>
              <w:t>.</w:t>
            </w:r>
            <w:r>
              <w:rPr>
                <w:sz w:val="24"/>
                <w:szCs w:val="24"/>
                <w:lang w:eastAsia="en-US"/>
              </w:rPr>
              <w:t>10</w:t>
            </w:r>
            <w:r w:rsidRPr="004747FE">
              <w:rPr>
                <w:sz w:val="24"/>
                <w:szCs w:val="24"/>
                <w:lang w:eastAsia="en-US"/>
              </w:rPr>
              <w:t>.201</w:t>
            </w:r>
            <w:r>
              <w:rPr>
                <w:sz w:val="24"/>
                <w:szCs w:val="24"/>
                <w:lang w:eastAsia="en-US"/>
              </w:rPr>
              <w:t>9</w:t>
            </w:r>
            <w:r w:rsidRPr="004747FE">
              <w:rPr>
                <w:sz w:val="24"/>
                <w:szCs w:val="24"/>
                <w:lang w:eastAsia="en-US"/>
              </w:rPr>
              <w:t xml:space="preserve">  г.</w:t>
            </w:r>
            <w:proofErr w:type="gramEnd"/>
          </w:p>
          <w:p w:rsidR="00312340" w:rsidRPr="004747FE" w:rsidRDefault="00312340" w:rsidP="0031234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312340" w:rsidRPr="004747FE" w:rsidRDefault="00312340" w:rsidP="0031234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Pr="005D4070">
              <w:rPr>
                <w:sz w:val="24"/>
                <w:szCs w:val="24"/>
                <w:u w:val="single"/>
                <w:lang w:eastAsia="en-US"/>
              </w:rPr>
              <w:t>на бумажном носителе</w:t>
            </w:r>
          </w:p>
          <w:p w:rsidR="00312340" w:rsidRDefault="00312340" w:rsidP="00312340">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Место/адрес приема предложений:</w:t>
            </w:r>
            <w:r w:rsidRPr="004747FE">
              <w:rPr>
                <w:b/>
                <w:sz w:val="24"/>
                <w:szCs w:val="24"/>
              </w:rPr>
              <w:t xml:space="preserve"> </w:t>
            </w:r>
          </w:p>
          <w:p w:rsidR="00312340" w:rsidRPr="004747FE" w:rsidRDefault="00312340" w:rsidP="00312340">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r w:rsidR="005301F9">
              <w:rPr>
                <w:sz w:val="24"/>
                <w:szCs w:val="24"/>
                <w:lang w:eastAsia="en-US"/>
              </w:rPr>
              <w:t xml:space="preserve"> с пометкой для </w:t>
            </w:r>
            <w:proofErr w:type="spellStart"/>
            <w:r w:rsidR="005301F9">
              <w:rPr>
                <w:sz w:val="24"/>
                <w:szCs w:val="24"/>
                <w:lang w:eastAsia="en-US"/>
              </w:rPr>
              <w:t>Цукановой</w:t>
            </w:r>
            <w:proofErr w:type="spellEnd"/>
            <w:r w:rsidR="005301F9">
              <w:rPr>
                <w:sz w:val="24"/>
                <w:szCs w:val="24"/>
                <w:lang w:eastAsia="en-US"/>
              </w:rPr>
              <w:t xml:space="preserve"> Е.В.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0E569B" w:rsidRPr="0086710C" w:rsidRDefault="000E569B" w:rsidP="000E569B">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0E569B" w:rsidRDefault="000E569B" w:rsidP="000E569B">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0E569B" w:rsidRPr="00F6626D" w:rsidRDefault="000E569B" w:rsidP="000E569B">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732D29" w:rsidRDefault="000E569B" w:rsidP="000E569B">
            <w:pPr>
              <w:shd w:val="clear" w:color="auto" w:fill="FFFFFF"/>
              <w:spacing w:line="240" w:lineRule="auto"/>
              <w:ind w:firstLine="0"/>
              <w:rPr>
                <w:bCs/>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r w:rsidR="00732D29">
              <w:rPr>
                <w:bCs/>
                <w:sz w:val="24"/>
                <w:szCs w:val="24"/>
              </w:rPr>
              <w:t>;</w:t>
            </w:r>
          </w:p>
          <w:p w:rsidR="00732D29" w:rsidRPr="0086710C" w:rsidRDefault="00732D29" w:rsidP="00732D29">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6</w:t>
            </w:r>
            <w:r w:rsidRPr="0086710C">
              <w:rPr>
                <w:b/>
                <w:bCs/>
                <w:sz w:val="24"/>
                <w:szCs w:val="24"/>
                <w:u w:val="single"/>
              </w:rPr>
              <w:t xml:space="preserve">: </w:t>
            </w:r>
          </w:p>
          <w:p w:rsidR="00732D29" w:rsidRPr="00F6626D" w:rsidRDefault="00732D29" w:rsidP="00732D29">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732D29" w:rsidP="00732D29">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r w:rsidR="000E569B" w:rsidRPr="00F6626D">
              <w:rPr>
                <w:bCs/>
                <w:sz w:val="24"/>
                <w:szCs w:val="24"/>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732D29"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6</w:t>
            </w:r>
            <w:r w:rsidR="002E5F61" w:rsidRPr="004747FE">
              <w:rPr>
                <w:sz w:val="24"/>
                <w:szCs w:val="24"/>
              </w:rPr>
              <w:t xml:space="preserve"> (</w:t>
            </w:r>
            <w:r>
              <w:rPr>
                <w:sz w:val="24"/>
                <w:szCs w:val="24"/>
              </w:rPr>
              <w:t>шесть</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5301F9" w:rsidRPr="004747FE" w:rsidTr="00C832FC">
        <w:trPr>
          <w:trHeight w:val="152"/>
        </w:trPr>
        <w:tc>
          <w:tcPr>
            <w:tcW w:w="498" w:type="dxa"/>
          </w:tcPr>
          <w:p w:rsidR="005301F9" w:rsidRPr="004747FE" w:rsidRDefault="005301F9" w:rsidP="005301F9">
            <w:pPr>
              <w:numPr>
                <w:ilvl w:val="0"/>
                <w:numId w:val="31"/>
              </w:numPr>
              <w:tabs>
                <w:tab w:val="num" w:pos="786"/>
              </w:tabs>
              <w:spacing w:line="276" w:lineRule="auto"/>
              <w:ind w:left="540" w:hanging="540"/>
              <w:jc w:val="left"/>
              <w:rPr>
                <w:sz w:val="24"/>
                <w:szCs w:val="24"/>
              </w:rPr>
            </w:pPr>
          </w:p>
        </w:tc>
        <w:tc>
          <w:tcPr>
            <w:tcW w:w="3969" w:type="dxa"/>
          </w:tcPr>
          <w:p w:rsidR="005301F9" w:rsidRPr="004747FE" w:rsidRDefault="005301F9" w:rsidP="005301F9">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5301F9" w:rsidRPr="005A26B6" w:rsidRDefault="005301F9" w:rsidP="005301F9">
            <w:pPr>
              <w:spacing w:line="240" w:lineRule="auto"/>
              <w:ind w:firstLine="0"/>
              <w:rPr>
                <w:sz w:val="24"/>
                <w:szCs w:val="24"/>
              </w:rPr>
            </w:pPr>
            <w:r w:rsidRPr="005A26B6">
              <w:rPr>
                <w:sz w:val="24"/>
                <w:szCs w:val="24"/>
              </w:rPr>
              <w:t>Рубль</w:t>
            </w:r>
          </w:p>
          <w:p w:rsidR="005301F9" w:rsidRPr="004747FE" w:rsidRDefault="005301F9" w:rsidP="005301F9">
            <w:pPr>
              <w:spacing w:line="240" w:lineRule="auto"/>
              <w:ind w:firstLine="0"/>
              <w:rPr>
                <w:sz w:val="24"/>
                <w:szCs w:val="24"/>
              </w:rPr>
            </w:pPr>
            <w:r w:rsidRPr="005A26B6">
              <w:rPr>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5A26B6">
              <w:rPr>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F61712" w:rsidRPr="004747FE" w:rsidTr="00C832FC">
        <w:trPr>
          <w:trHeight w:val="979"/>
        </w:trPr>
        <w:tc>
          <w:tcPr>
            <w:tcW w:w="498" w:type="dxa"/>
          </w:tcPr>
          <w:p w:rsidR="00F61712" w:rsidRPr="004747FE" w:rsidRDefault="00F61712" w:rsidP="00F61712">
            <w:pPr>
              <w:numPr>
                <w:ilvl w:val="0"/>
                <w:numId w:val="31"/>
              </w:numPr>
              <w:tabs>
                <w:tab w:val="num" w:pos="786"/>
              </w:tabs>
              <w:spacing w:line="276" w:lineRule="auto"/>
              <w:ind w:left="540" w:hanging="540"/>
              <w:jc w:val="left"/>
              <w:rPr>
                <w:sz w:val="24"/>
                <w:szCs w:val="24"/>
              </w:rPr>
            </w:pPr>
          </w:p>
        </w:tc>
        <w:tc>
          <w:tcPr>
            <w:tcW w:w="3969" w:type="dxa"/>
          </w:tcPr>
          <w:p w:rsidR="00F61712" w:rsidRPr="004747FE" w:rsidRDefault="00F61712" w:rsidP="00F61712">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F61712" w:rsidRPr="005D4070" w:rsidRDefault="00F61712" w:rsidP="00F61712">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F61712" w:rsidRPr="005D4070"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F61712" w:rsidRPr="005D4070"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0E569B" w:rsidRPr="00717991" w:rsidRDefault="00BC5425" w:rsidP="00C55511">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bookmarkStart w:id="4" w:name="_GoBack"/>
      <w:bookmarkEnd w:id="4"/>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12340" w:rsidRPr="001F2C0F">
        <w:rPr>
          <w:color w:val="000000"/>
          <w:sz w:val="24"/>
          <w:szCs w:val="24"/>
        </w:rPr>
        <w:t xml:space="preserve">График поставки </w:t>
      </w:r>
      <w:proofErr w:type="gramStart"/>
      <w:r w:rsidR="00312340" w:rsidRPr="001F2C0F">
        <w:rPr>
          <w:color w:val="000000"/>
          <w:sz w:val="24"/>
          <w:szCs w:val="24"/>
        </w:rPr>
        <w:t>товара  (</w:t>
      </w:r>
      <w:proofErr w:type="gramEnd"/>
      <w:r w:rsidR="00312340" w:rsidRPr="001F2C0F">
        <w:rPr>
          <w:color w:val="000000"/>
          <w:sz w:val="24"/>
          <w:szCs w:val="24"/>
        </w:rPr>
        <w:t>форма</w:t>
      </w:r>
      <w:r w:rsidR="0031234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12340" w:rsidRPr="00312340">
        <w:rPr>
          <w:color w:val="000000"/>
          <w:sz w:val="24"/>
          <w:szCs w:val="24"/>
        </w:rPr>
        <w:t>Анкета Участника (форма 5</w:t>
      </w:r>
      <w:proofErr w:type="gramStart"/>
      <w:r w:rsidR="00312340" w:rsidRPr="0031234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12340" w:rsidRPr="00312340">
        <w:rPr>
          <w:color w:val="000000"/>
          <w:sz w:val="24"/>
          <w:szCs w:val="24"/>
        </w:rPr>
        <w:t>Справка о перечне и годовых объемах выполнения аналогичных договоров (форма 6</w:t>
      </w:r>
      <w:r w:rsidR="00312340" w:rsidRPr="0031234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12340">
        <w:rPr>
          <w:noProof/>
          <w:color w:val="000000"/>
          <w:sz w:val="24"/>
          <w:szCs w:val="24"/>
        </w:rPr>
        <w:t>1</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C55511">
          <w:rPr>
            <w:noProof/>
          </w:rPr>
          <w:t>29</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34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F9"/>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D29"/>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511"/>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71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14988-C3C6-4587-BCC2-ADC30800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3792</Words>
  <Characters>28986</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9</cp:revision>
  <cp:lastPrinted>2019-09-23T08:27:00Z</cp:lastPrinted>
  <dcterms:created xsi:type="dcterms:W3CDTF">2018-11-23T13:16:00Z</dcterms:created>
  <dcterms:modified xsi:type="dcterms:W3CDTF">2019-09-23T13:25:00Z</dcterms:modified>
</cp:coreProperties>
</file>