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r w:rsidR="000637C3" w:rsidRPr="00A0776B">
        <w:rPr>
          <w:rFonts w:ascii="Arial" w:hAnsi="Arial" w:cs="Arial"/>
          <w:b/>
          <w:sz w:val="22"/>
          <w:szCs w:val="22"/>
        </w:rPr>
        <w:t>Юнипро</w:t>
      </w:r>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9E60D5">
        <w:rPr>
          <w:rFonts w:ascii="Arial" w:hAnsi="Arial" w:cs="Arial"/>
          <w:sz w:val="22"/>
          <w:szCs w:val="22"/>
        </w:rPr>
        <w:t>9</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A731EB">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A731EB">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A731EB">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11</w:t>
        </w:r>
        <w:r w:rsidR="00C71562" w:rsidRPr="00A0776B">
          <w:rPr>
            <w:rFonts w:ascii="Arial" w:hAnsi="Arial" w:cs="Arial"/>
            <w:webHidden/>
            <w:sz w:val="22"/>
            <w:szCs w:val="22"/>
          </w:rPr>
          <w:fldChar w:fldCharType="end"/>
        </w:r>
      </w:hyperlink>
    </w:p>
    <w:p w:rsidR="00C71562" w:rsidRPr="00A0776B" w:rsidRDefault="00A731EB">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14</w:t>
        </w:r>
        <w:r w:rsidR="00C71562" w:rsidRPr="00A0776B">
          <w:rPr>
            <w:rFonts w:ascii="Arial" w:hAnsi="Arial" w:cs="Arial"/>
            <w:webHidden/>
            <w:sz w:val="22"/>
            <w:szCs w:val="22"/>
          </w:rPr>
          <w:fldChar w:fldCharType="end"/>
        </w:r>
      </w:hyperlink>
    </w:p>
    <w:p w:rsidR="00C71562" w:rsidRPr="00A0776B" w:rsidRDefault="00A731EB">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16</w:t>
        </w:r>
        <w:r w:rsidR="00C71562" w:rsidRPr="00A0776B">
          <w:rPr>
            <w:rFonts w:ascii="Arial" w:hAnsi="Arial" w:cs="Arial"/>
            <w:webHidden/>
            <w:sz w:val="22"/>
            <w:szCs w:val="22"/>
          </w:rPr>
          <w:fldChar w:fldCharType="end"/>
        </w:r>
      </w:hyperlink>
    </w:p>
    <w:p w:rsidR="00C71562" w:rsidRPr="00A0776B" w:rsidRDefault="00A731EB">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18</w:t>
        </w:r>
        <w:r w:rsidR="00C71562" w:rsidRPr="00A0776B">
          <w:rPr>
            <w:rFonts w:ascii="Arial" w:hAnsi="Arial" w:cs="Arial"/>
            <w:webHidden/>
            <w:sz w:val="22"/>
            <w:szCs w:val="22"/>
          </w:rPr>
          <w:fldChar w:fldCharType="end"/>
        </w:r>
      </w:hyperlink>
    </w:p>
    <w:p w:rsidR="00C71562" w:rsidRPr="00A0776B" w:rsidRDefault="00A731EB">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22</w:t>
        </w:r>
        <w:r w:rsidR="00C71562" w:rsidRPr="00A0776B">
          <w:rPr>
            <w:rFonts w:ascii="Arial" w:hAnsi="Arial" w:cs="Arial"/>
            <w:webHidden/>
            <w:sz w:val="22"/>
            <w:szCs w:val="22"/>
          </w:rPr>
          <w:fldChar w:fldCharType="end"/>
        </w:r>
      </w:hyperlink>
    </w:p>
    <w:p w:rsidR="00C71562" w:rsidRPr="00A0776B" w:rsidRDefault="00A731EB">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24</w:t>
        </w:r>
        <w:r w:rsidR="00C71562" w:rsidRPr="00A0776B">
          <w:rPr>
            <w:rFonts w:ascii="Arial" w:hAnsi="Arial" w:cs="Arial"/>
            <w:webHidden/>
            <w:sz w:val="22"/>
            <w:szCs w:val="22"/>
          </w:rPr>
          <w:fldChar w:fldCharType="end"/>
        </w:r>
      </w:hyperlink>
    </w:p>
    <w:p w:rsidR="00C71562" w:rsidRPr="00A0776B" w:rsidRDefault="00A731EB">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26</w:t>
        </w:r>
        <w:r w:rsidR="00C71562" w:rsidRPr="00A0776B">
          <w:rPr>
            <w:rFonts w:ascii="Arial" w:hAnsi="Arial" w:cs="Arial"/>
            <w:webHidden/>
            <w:sz w:val="22"/>
            <w:szCs w:val="22"/>
          </w:rPr>
          <w:fldChar w:fldCharType="end"/>
        </w:r>
      </w:hyperlink>
    </w:p>
    <w:p w:rsidR="00C71562" w:rsidRPr="00A0776B" w:rsidRDefault="00A731EB">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28</w:t>
        </w:r>
        <w:r w:rsidR="00C71562" w:rsidRPr="00A0776B">
          <w:rPr>
            <w:rFonts w:ascii="Arial" w:hAnsi="Arial" w:cs="Arial"/>
            <w:webHidden/>
            <w:sz w:val="22"/>
            <w:szCs w:val="22"/>
          </w:rPr>
          <w:fldChar w:fldCharType="end"/>
        </w:r>
      </w:hyperlink>
    </w:p>
    <w:p w:rsidR="00C71562" w:rsidRPr="00A0776B" w:rsidRDefault="00A731EB">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30</w:t>
        </w:r>
        <w:r w:rsidR="00C71562" w:rsidRPr="00A0776B">
          <w:rPr>
            <w:rFonts w:ascii="Arial" w:hAnsi="Arial" w:cs="Arial"/>
            <w:webHidden/>
            <w:sz w:val="22"/>
            <w:szCs w:val="22"/>
          </w:rPr>
          <w:fldChar w:fldCharType="end"/>
        </w:r>
      </w:hyperlink>
    </w:p>
    <w:p w:rsidR="00C71562" w:rsidRPr="00A0776B" w:rsidRDefault="00A731EB">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9602FD">
        <w:rPr>
          <w:rFonts w:ascii="Arial" w:hAnsi="Arial" w:cs="Arial"/>
          <w:color w:val="000000"/>
          <w:sz w:val="22"/>
          <w:szCs w:val="22"/>
        </w:rPr>
        <w:t>5200155</w:t>
      </w:r>
      <w:r w:rsidR="00F615D3" w:rsidRPr="00AE1BE0">
        <w:rPr>
          <w:rFonts w:ascii="Arial" w:hAnsi="Arial" w:cs="Arial"/>
          <w:i/>
          <w:color w:val="FF0000"/>
          <w:sz w:val="22"/>
          <w:szCs w:val="22"/>
        </w:rPr>
        <w:t xml:space="preserve"> </w:t>
      </w:r>
      <w:r w:rsidR="00F615D3" w:rsidRPr="00127140">
        <w:rPr>
          <w:rFonts w:ascii="Arial" w:hAnsi="Arial" w:cs="Arial"/>
          <w:i/>
          <w:sz w:val="22"/>
          <w:szCs w:val="22"/>
        </w:rPr>
        <w:t xml:space="preserve">от </w:t>
      </w:r>
      <w:r w:rsidR="009602FD">
        <w:rPr>
          <w:rFonts w:ascii="Arial" w:hAnsi="Arial" w:cs="Arial"/>
          <w:i/>
          <w:sz w:val="22"/>
          <w:szCs w:val="22"/>
        </w:rPr>
        <w:t>22</w:t>
      </w:r>
      <w:r w:rsidR="00F615D3" w:rsidRPr="00127140">
        <w:rPr>
          <w:rFonts w:ascii="Arial" w:hAnsi="Arial" w:cs="Arial"/>
          <w:i/>
          <w:sz w:val="22"/>
          <w:szCs w:val="22"/>
        </w:rPr>
        <w:t>.</w:t>
      </w:r>
      <w:r w:rsidR="009602FD">
        <w:rPr>
          <w:rFonts w:ascii="Arial" w:hAnsi="Arial" w:cs="Arial"/>
          <w:i/>
          <w:sz w:val="22"/>
          <w:szCs w:val="22"/>
        </w:rPr>
        <w:t>1</w:t>
      </w:r>
      <w:r w:rsidR="00766BB5">
        <w:rPr>
          <w:rFonts w:ascii="Arial" w:hAnsi="Arial" w:cs="Arial"/>
          <w:i/>
          <w:sz w:val="22"/>
          <w:szCs w:val="22"/>
        </w:rPr>
        <w:t>0</w:t>
      </w:r>
      <w:r w:rsidR="00F615D3" w:rsidRPr="00127140">
        <w:rPr>
          <w:rFonts w:ascii="Arial" w:hAnsi="Arial" w:cs="Arial"/>
          <w:i/>
          <w:sz w:val="22"/>
          <w:szCs w:val="22"/>
        </w:rPr>
        <w:t>.201</w:t>
      </w:r>
      <w:r w:rsidR="009E60D5">
        <w:rPr>
          <w:rFonts w:ascii="Arial" w:hAnsi="Arial" w:cs="Arial"/>
          <w:i/>
          <w:sz w:val="22"/>
          <w:szCs w:val="22"/>
        </w:rPr>
        <w:t>9</w:t>
      </w:r>
      <w:r w:rsidR="00F615D3" w:rsidRPr="00A0776B">
        <w:rPr>
          <w:rFonts w:ascii="Arial" w:hAnsi="Arial" w:cs="Arial"/>
          <w:i/>
          <w:sz w:val="22"/>
          <w:szCs w:val="22"/>
        </w:rPr>
        <w:t>г.</w:t>
      </w:r>
      <w:r w:rsidRPr="00A0776B">
        <w:rPr>
          <w:rFonts w:ascii="Arial" w:hAnsi="Arial" w:cs="Arial"/>
          <w:color w:val="000000"/>
          <w:sz w:val="22"/>
          <w:szCs w:val="22"/>
        </w:rPr>
        <w:t>,</w:t>
      </w:r>
      <w:r w:rsidRPr="00A0776B">
        <w:rPr>
          <w:rFonts w:ascii="Arial" w:hAnsi="Arial" w:cs="Arial"/>
          <w:sz w:val="22"/>
          <w:szCs w:val="22"/>
        </w:rPr>
        <w:t xml:space="preserve"> в соответствии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9"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r w:rsidRPr="00C43003">
              <w:rPr>
                <w:rFonts w:ascii="Arial" w:hAnsi="Arial" w:cs="Arial"/>
                <w:b/>
                <w:sz w:val="22"/>
                <w:szCs w:val="22"/>
              </w:rPr>
              <w:t>п/п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D438DD" w:rsidRDefault="00D438DD" w:rsidP="009602FD">
            <w:pPr>
              <w:shd w:val="clear" w:color="auto" w:fill="FFFFFF"/>
              <w:spacing w:line="240" w:lineRule="auto"/>
              <w:ind w:firstLine="0"/>
              <w:rPr>
                <w:rFonts w:ascii="Arial" w:hAnsi="Arial" w:cs="Arial"/>
                <w:bCs/>
                <w:sz w:val="22"/>
                <w:szCs w:val="22"/>
              </w:rPr>
            </w:pPr>
            <w:r w:rsidRPr="00D438DD">
              <w:rPr>
                <w:rFonts w:ascii="Arial" w:hAnsi="Arial" w:cs="Arial"/>
                <w:color w:val="000000"/>
                <w:sz w:val="22"/>
                <w:szCs w:val="22"/>
              </w:rPr>
              <w:t xml:space="preserve">запасные части </w:t>
            </w:r>
            <w:r w:rsidR="004F5DB1">
              <w:rPr>
                <w:rFonts w:ascii="Arial" w:hAnsi="Arial" w:cs="Arial"/>
                <w:color w:val="000000"/>
                <w:sz w:val="22"/>
                <w:szCs w:val="22"/>
              </w:rPr>
              <w:t>П</w:t>
            </w:r>
            <w:r w:rsidR="009602FD">
              <w:rPr>
                <w:rFonts w:ascii="Arial" w:hAnsi="Arial" w:cs="Arial"/>
                <w:color w:val="000000"/>
                <w:sz w:val="22"/>
                <w:szCs w:val="22"/>
              </w:rPr>
              <w:t>ВД</w:t>
            </w:r>
            <w:r w:rsidRPr="00D438DD">
              <w:rPr>
                <w:rFonts w:ascii="Arial" w:hAnsi="Arial" w:cs="Arial"/>
                <w:color w:val="000000"/>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D438DD" w:rsidRDefault="00D438DD" w:rsidP="00102BF3">
            <w:pPr>
              <w:pStyle w:val="a8"/>
              <w:numPr>
                <w:ilvl w:val="0"/>
                <w:numId w:val="0"/>
              </w:numPr>
              <w:tabs>
                <w:tab w:val="left" w:pos="1418"/>
              </w:tabs>
              <w:spacing w:line="240" w:lineRule="auto"/>
              <w:rPr>
                <w:rFonts w:ascii="Arial" w:hAnsi="Arial" w:cs="Arial"/>
                <w:sz w:val="22"/>
                <w:szCs w:val="22"/>
              </w:rPr>
            </w:pPr>
            <w:r w:rsidRPr="00891347">
              <w:rPr>
                <w:rFonts w:ascii="Arial" w:hAnsi="Arial" w:cs="Arial"/>
                <w:sz w:val="22"/>
                <w:szCs w:val="22"/>
              </w:rPr>
              <w:t xml:space="preserve">Сургутская ГРЭС-2; </w:t>
            </w:r>
            <w:r>
              <w:rPr>
                <w:rFonts w:ascii="Arial" w:hAnsi="Arial" w:cs="Arial"/>
                <w:sz w:val="22"/>
                <w:szCs w:val="22"/>
              </w:rPr>
              <w:t>Яйвинская ГРЭС;</w:t>
            </w:r>
          </w:p>
          <w:p w:rsidR="00102BF3" w:rsidRPr="00C43003" w:rsidRDefault="00102BF3" w:rsidP="00102BF3">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Лот №</w:t>
            </w:r>
            <w:r w:rsidR="00BA1491">
              <w:rPr>
                <w:rFonts w:ascii="Arial" w:hAnsi="Arial" w:cs="Arial"/>
                <w:sz w:val="22"/>
                <w:szCs w:val="22"/>
              </w:rPr>
              <w:t>1</w:t>
            </w:r>
            <w:r w:rsidRPr="00C43003">
              <w:rPr>
                <w:rFonts w:ascii="Arial" w:hAnsi="Arial" w:cs="Arial"/>
                <w:sz w:val="22"/>
                <w:szCs w:val="22"/>
              </w:rPr>
              <w:t>;</w:t>
            </w:r>
            <w:r w:rsidR="00127140">
              <w:rPr>
                <w:rFonts w:ascii="Arial" w:hAnsi="Arial" w:cs="Arial"/>
                <w:sz w:val="22"/>
                <w:szCs w:val="22"/>
              </w:rPr>
              <w:t xml:space="preserve"> Лот №</w:t>
            </w:r>
            <w:r w:rsidR="00BA1491">
              <w:rPr>
                <w:rFonts w:ascii="Arial" w:hAnsi="Arial" w:cs="Arial"/>
                <w:sz w:val="22"/>
                <w:szCs w:val="22"/>
              </w:rPr>
              <w:t>2</w:t>
            </w:r>
            <w:r w:rsidR="00127140">
              <w:rPr>
                <w:rFonts w:ascii="Arial" w:hAnsi="Arial" w:cs="Arial"/>
                <w:sz w:val="22"/>
                <w:szCs w:val="22"/>
              </w:rPr>
              <w:t>;</w:t>
            </w:r>
            <w:r w:rsidRPr="00C43003">
              <w:rPr>
                <w:rFonts w:ascii="Arial" w:hAnsi="Arial" w:cs="Arial"/>
                <w:sz w:val="22"/>
                <w:szCs w:val="22"/>
              </w:rPr>
              <w:t xml:space="preserve"> филиалы </w:t>
            </w:r>
            <w:r w:rsidR="00DF7D4D" w:rsidRPr="00C43003">
              <w:rPr>
                <w:rFonts w:ascii="Arial" w:hAnsi="Arial" w:cs="Arial"/>
                <w:sz w:val="22"/>
                <w:szCs w:val="22"/>
              </w:rPr>
              <w:t>П</w:t>
            </w:r>
            <w:r w:rsidRPr="00C43003">
              <w:rPr>
                <w:rFonts w:ascii="Arial" w:hAnsi="Arial" w:cs="Arial"/>
                <w:sz w:val="22"/>
                <w:szCs w:val="22"/>
              </w:rPr>
              <w:t>АО «</w:t>
            </w:r>
            <w:r w:rsidR="00DF7D4D" w:rsidRPr="00C43003">
              <w:rPr>
                <w:rFonts w:ascii="Arial" w:hAnsi="Arial" w:cs="Arial"/>
                <w:sz w:val="22"/>
                <w:szCs w:val="22"/>
              </w:rPr>
              <w:t>Юнипро</w:t>
            </w:r>
            <w:r w:rsidRPr="00C43003">
              <w:rPr>
                <w:rFonts w:ascii="Arial" w:hAnsi="Arial" w:cs="Arial"/>
                <w:sz w:val="22"/>
                <w:szCs w:val="22"/>
              </w:rPr>
              <w:t>»</w:t>
            </w:r>
            <w:r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703027" w:rsidRDefault="00D438DD" w:rsidP="004F5DB1">
            <w:pPr>
              <w:spacing w:line="300" w:lineRule="atLeast"/>
              <w:rPr>
                <w:rFonts w:ascii="Arial" w:hAnsi="Arial" w:cs="Arial"/>
                <w:i/>
                <w:sz w:val="22"/>
                <w:szCs w:val="22"/>
              </w:rPr>
            </w:pPr>
            <w:r w:rsidRPr="00D438DD">
              <w:rPr>
                <w:rFonts w:ascii="Arial" w:hAnsi="Arial" w:cs="Arial"/>
                <w:color w:val="000000"/>
                <w:sz w:val="22"/>
                <w:szCs w:val="22"/>
              </w:rPr>
              <w:t>СуГРЭС-2: Россия, 628406 Тюменская обл., Ханты-Мансийский АО-Югра, г. Сургут, ул. Энергостроителей 23, сооружение 34</w:t>
            </w:r>
            <w:r w:rsidRPr="00D438DD">
              <w:rPr>
                <w:rFonts w:ascii="Arial" w:hAnsi="Arial" w:cs="Arial"/>
                <w:i/>
                <w:sz w:val="22"/>
                <w:szCs w:val="22"/>
              </w:rPr>
              <w:t>.</w:t>
            </w:r>
          </w:p>
          <w:p w:rsidR="00A731EB" w:rsidRPr="00A731EB" w:rsidRDefault="00A731EB" w:rsidP="004F5DB1">
            <w:pPr>
              <w:spacing w:line="300" w:lineRule="atLeast"/>
              <w:rPr>
                <w:rFonts w:ascii="Arial" w:hAnsi="Arial" w:cs="Arial"/>
                <w:sz w:val="22"/>
                <w:szCs w:val="22"/>
                <w:lang w:eastAsia="en-US"/>
              </w:rPr>
            </w:pPr>
            <w:r w:rsidRPr="00A731EB">
              <w:rPr>
                <w:rFonts w:ascii="Arial" w:hAnsi="Arial" w:cs="Arial"/>
                <w:sz w:val="22"/>
                <w:szCs w:val="22"/>
                <w:lang w:eastAsia="en-US"/>
              </w:rPr>
              <w:t>ЯГРЭС: Россия, 618340, Пермский край, г.Александровск, п.Яйва,  ул.Тимирязева,5.</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r w:rsidR="00DF7D4D" w:rsidRPr="00C43003">
              <w:rPr>
                <w:rFonts w:ascii="Arial" w:hAnsi="Arial" w:cs="Arial"/>
                <w:sz w:val="22"/>
                <w:szCs w:val="22"/>
                <w:lang w:eastAsia="en-US"/>
              </w:rPr>
              <w:t>Юнипро</w:t>
            </w:r>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r w:rsidR="00EF00E5" w:rsidRPr="00C43003">
              <w:rPr>
                <w:rFonts w:ascii="Arial" w:hAnsi="Arial" w:cs="Arial"/>
                <w:sz w:val="22"/>
                <w:szCs w:val="22"/>
                <w:lang w:eastAsia="en-US"/>
              </w:rPr>
              <w:t xml:space="preserve">unipro.energy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BA1491">
              <w:rPr>
                <w:rFonts w:ascii="Arial" w:hAnsi="Arial" w:cs="Arial"/>
                <w:spacing w:val="-6"/>
                <w:sz w:val="22"/>
                <w:szCs w:val="22"/>
              </w:rPr>
              <w:t>П</w:t>
            </w:r>
            <w:r w:rsidRPr="00C43003">
              <w:rPr>
                <w:rFonts w:ascii="Arial" w:hAnsi="Arial" w:cs="Arial"/>
                <w:bCs/>
                <w:sz w:val="22"/>
                <w:szCs w:val="22"/>
              </w:rPr>
              <w:t>АО «</w:t>
            </w:r>
            <w:r w:rsidR="00BA1491">
              <w:rPr>
                <w:rFonts w:ascii="Arial" w:hAnsi="Arial" w:cs="Arial"/>
                <w:bCs/>
                <w:sz w:val="22"/>
                <w:szCs w:val="22"/>
              </w:rPr>
              <w:t>Юнипро»</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0"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A731EB">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A731EB">
              <w:rPr>
                <w:rFonts w:ascii="Arial" w:hAnsi="Arial" w:cs="Arial"/>
                <w:sz w:val="22"/>
                <w:szCs w:val="22"/>
                <w:lang w:eastAsia="en-US"/>
              </w:rPr>
              <w:t>22</w:t>
            </w:r>
            <w:r w:rsidRPr="00127140">
              <w:rPr>
                <w:rFonts w:ascii="Arial" w:hAnsi="Arial" w:cs="Arial"/>
                <w:sz w:val="22"/>
                <w:szCs w:val="22"/>
                <w:lang w:eastAsia="en-US"/>
              </w:rPr>
              <w:t>.</w:t>
            </w:r>
            <w:r w:rsidR="00A731EB">
              <w:rPr>
                <w:rFonts w:ascii="Arial" w:hAnsi="Arial" w:cs="Arial"/>
                <w:sz w:val="22"/>
                <w:szCs w:val="22"/>
                <w:lang w:eastAsia="en-US"/>
              </w:rPr>
              <w:t>1</w:t>
            </w:r>
            <w:r w:rsidR="00FA6140">
              <w:rPr>
                <w:rFonts w:ascii="Arial" w:hAnsi="Arial" w:cs="Arial"/>
                <w:sz w:val="22"/>
                <w:szCs w:val="22"/>
                <w:lang w:eastAsia="en-US"/>
              </w:rPr>
              <w:t>0</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9E60D5">
              <w:rPr>
                <w:rFonts w:ascii="Arial" w:hAnsi="Arial" w:cs="Arial"/>
                <w:sz w:val="22"/>
                <w:szCs w:val="22"/>
                <w:lang w:eastAsia="en-US"/>
              </w:rPr>
              <w:t>9</w:t>
            </w:r>
            <w:r w:rsidR="00D92B0A" w:rsidRPr="00127140">
              <w:rPr>
                <w:rFonts w:ascii="Arial" w:hAnsi="Arial" w:cs="Arial"/>
                <w:sz w:val="22"/>
                <w:szCs w:val="22"/>
                <w:lang w:eastAsia="en-US"/>
              </w:rPr>
              <w:t xml:space="preserve"> </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766BB5">
              <w:rPr>
                <w:rFonts w:ascii="Arial" w:hAnsi="Arial" w:cs="Arial"/>
                <w:sz w:val="22"/>
                <w:szCs w:val="22"/>
                <w:lang w:eastAsia="en-US"/>
              </w:rPr>
              <w:t>2</w:t>
            </w:r>
            <w:r w:rsidRPr="00C43003">
              <w:rPr>
                <w:rFonts w:ascii="Arial" w:hAnsi="Arial" w:cs="Arial"/>
                <w:sz w:val="22"/>
                <w:szCs w:val="22"/>
                <w:lang w:eastAsia="en-US"/>
              </w:rPr>
              <w:t>:00 (</w:t>
            </w:r>
            <w:r w:rsidR="000D23C6" w:rsidRPr="00C43003">
              <w:rPr>
                <w:rFonts w:ascii="Arial" w:hAnsi="Arial" w:cs="Arial"/>
                <w:sz w:val="22"/>
                <w:szCs w:val="22"/>
                <w:lang w:eastAsia="en-US"/>
              </w:rPr>
              <w:t>МСК</w:t>
            </w:r>
            <w:r w:rsidRPr="00C43003">
              <w:rPr>
                <w:rFonts w:ascii="Arial" w:hAnsi="Arial" w:cs="Arial"/>
                <w:sz w:val="22"/>
                <w:szCs w:val="22"/>
                <w:lang w:eastAsia="en-US"/>
              </w:rPr>
              <w:t xml:space="preserve">) </w:t>
            </w:r>
            <w:r w:rsidR="00A731EB">
              <w:rPr>
                <w:rFonts w:ascii="Arial" w:hAnsi="Arial" w:cs="Arial"/>
                <w:sz w:val="22"/>
                <w:szCs w:val="22"/>
                <w:lang w:eastAsia="en-US"/>
              </w:rPr>
              <w:t>06</w:t>
            </w:r>
            <w:r w:rsidRPr="00D91C02">
              <w:rPr>
                <w:rFonts w:ascii="Arial" w:hAnsi="Arial" w:cs="Arial"/>
                <w:sz w:val="22"/>
                <w:szCs w:val="22"/>
                <w:lang w:eastAsia="en-US"/>
              </w:rPr>
              <w:t>.</w:t>
            </w:r>
            <w:r w:rsidR="00A731EB">
              <w:rPr>
                <w:rFonts w:ascii="Arial" w:hAnsi="Arial" w:cs="Arial"/>
                <w:sz w:val="22"/>
                <w:szCs w:val="22"/>
                <w:lang w:eastAsia="en-US"/>
              </w:rPr>
              <w:t>11</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9E60D5">
              <w:rPr>
                <w:rFonts w:ascii="Arial" w:hAnsi="Arial" w:cs="Arial"/>
                <w:sz w:val="22"/>
                <w:szCs w:val="22"/>
                <w:lang w:eastAsia="en-US"/>
              </w:rPr>
              <w:t>9</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r w:rsidR="004F1D75" w:rsidRPr="00C43003">
              <w:rPr>
                <w:rFonts w:ascii="Arial" w:hAnsi="Arial" w:cs="Arial"/>
                <w:sz w:val="22"/>
                <w:szCs w:val="22"/>
                <w:lang w:eastAsia="en-US"/>
              </w:rPr>
              <w:t xml:space="preserve">unipro.energy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№1 </w:t>
            </w:r>
            <w:r w:rsidR="009E60D5">
              <w:rPr>
                <w:rFonts w:ascii="Arial" w:hAnsi="Arial" w:cs="Arial"/>
                <w:sz w:val="22"/>
                <w:szCs w:val="22"/>
                <w:lang w:eastAsia="en-US"/>
              </w:rPr>
              <w:t>согласно графика поставки</w:t>
            </w:r>
            <w:r w:rsidRPr="00C43003">
              <w:rPr>
                <w:rFonts w:ascii="Arial" w:hAnsi="Arial" w:cs="Arial"/>
                <w:sz w:val="22"/>
                <w:szCs w:val="22"/>
                <w:lang w:eastAsia="en-US"/>
              </w:rPr>
              <w:t xml:space="preserve">. </w:t>
            </w:r>
          </w:p>
          <w:p w:rsidR="00D91C02" w:rsidRPr="00C43003" w:rsidRDefault="00AE1BE0" w:rsidP="00A731EB">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lang w:eastAsia="en-US"/>
              </w:rPr>
              <w:t xml:space="preserve">Лот №2 </w:t>
            </w:r>
            <w:r w:rsidR="009E60D5">
              <w:rPr>
                <w:rFonts w:ascii="Arial" w:hAnsi="Arial" w:cs="Arial"/>
                <w:sz w:val="22"/>
                <w:szCs w:val="22"/>
                <w:lang w:eastAsia="en-US"/>
              </w:rPr>
              <w:t>согласно графика поставки</w:t>
            </w:r>
            <w:r w:rsidR="009E60D5" w:rsidRPr="00C43003">
              <w:rPr>
                <w:rFonts w:ascii="Arial" w:hAnsi="Arial" w:cs="Arial"/>
                <w:sz w:val="22"/>
                <w:szCs w:val="22"/>
                <w:lang w:eastAsia="en-US"/>
              </w:rPr>
              <w:t xml:space="preserve">.  </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FA6140" w:rsidRPr="00C43003" w:rsidRDefault="00FA6140" w:rsidP="00FA6140">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«Сургутская ГРЭС-2»</w:t>
            </w:r>
            <w:r w:rsidRPr="00C43003">
              <w:rPr>
                <w:rFonts w:ascii="Arial" w:hAnsi="Arial" w:cs="Arial"/>
                <w:color w:val="000000"/>
                <w:sz w:val="22"/>
                <w:szCs w:val="22"/>
              </w:rPr>
              <w:t xml:space="preserve"> </w:t>
            </w:r>
            <w:r w:rsidR="00941C93">
              <w:rPr>
                <w:rFonts w:ascii="Arial" w:hAnsi="Arial" w:cs="Arial"/>
                <w:color w:val="000000"/>
                <w:sz w:val="22"/>
                <w:szCs w:val="22"/>
              </w:rPr>
              <w:t>П</w:t>
            </w:r>
            <w:r w:rsidRPr="00C43003">
              <w:rPr>
                <w:rFonts w:ascii="Arial" w:hAnsi="Arial" w:cs="Arial"/>
                <w:color w:val="000000"/>
                <w:sz w:val="22"/>
                <w:szCs w:val="22"/>
              </w:rPr>
              <w:t>АО «</w:t>
            </w:r>
            <w:r w:rsidR="00941C93">
              <w:rPr>
                <w:rFonts w:ascii="Arial" w:hAnsi="Arial" w:cs="Arial"/>
                <w:color w:val="000000"/>
                <w:sz w:val="22"/>
                <w:szCs w:val="22"/>
              </w:rPr>
              <w:t>Юнипро</w:t>
            </w:r>
            <w:r w:rsidRPr="00C43003">
              <w:rPr>
                <w:rFonts w:ascii="Arial" w:hAnsi="Arial" w:cs="Arial"/>
                <w:color w:val="000000"/>
                <w:sz w:val="22"/>
                <w:szCs w:val="22"/>
              </w:rPr>
              <w:t>»</w:t>
            </w:r>
          </w:p>
          <w:p w:rsidR="00FA6140" w:rsidRPr="00C43003" w:rsidRDefault="00FA6140" w:rsidP="00FA6140">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Россия, 628406 Тюменская область, Ханты-Мансийский автономный округ - Югра, город Сургут, ул. Энергостроителей, 23, сооружение 34.</w:t>
            </w:r>
            <w:r w:rsidRPr="00C43003">
              <w:rPr>
                <w:rFonts w:ascii="Arial" w:hAnsi="Arial" w:cs="Arial"/>
                <w:sz w:val="22"/>
                <w:szCs w:val="22"/>
              </w:rPr>
              <w:t>;</w:t>
            </w:r>
            <w:r w:rsidRPr="00C43003">
              <w:rPr>
                <w:rFonts w:ascii="Arial" w:hAnsi="Arial" w:cs="Arial"/>
                <w:color w:val="000000"/>
                <w:sz w:val="22"/>
                <w:szCs w:val="22"/>
              </w:rPr>
              <w:t xml:space="preserve"> </w:t>
            </w:r>
          </w:p>
          <w:p w:rsidR="00FA6140" w:rsidRPr="00C43003" w:rsidRDefault="00FA6140" w:rsidP="00FA614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860202001;</w:t>
            </w:r>
          </w:p>
          <w:p w:rsidR="00FA6140" w:rsidRPr="00C43003" w:rsidRDefault="00FA6140" w:rsidP="00FA614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05802448;</w:t>
            </w:r>
          </w:p>
          <w:p w:rsidR="00FA6140" w:rsidRPr="00C43003" w:rsidRDefault="00FA6140" w:rsidP="00FA6140">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FA6140" w:rsidRPr="00C43003" w:rsidRDefault="00FA6140" w:rsidP="00FA6140">
            <w:pPr>
              <w:tabs>
                <w:tab w:val="left" w:pos="426"/>
                <w:tab w:val="left" w:pos="709"/>
              </w:tabs>
              <w:spacing w:line="240" w:lineRule="auto"/>
              <w:ind w:firstLine="0"/>
              <w:rPr>
                <w:rFonts w:ascii="Arial" w:hAnsi="Arial" w:cs="Arial"/>
                <w:color w:val="000000"/>
                <w:sz w:val="22"/>
                <w:szCs w:val="22"/>
              </w:rPr>
            </w:pPr>
            <w:r w:rsidRPr="00C43003">
              <w:rPr>
                <w:rFonts w:ascii="Arial" w:hAnsi="Arial" w:cs="Arial"/>
                <w:sz w:val="22"/>
                <w:szCs w:val="22"/>
              </w:rPr>
              <w:t>Ж\д транспортом: Код грузополучателя  9543</w:t>
            </w:r>
          </w:p>
          <w:p w:rsidR="00BC5425" w:rsidRDefault="00FA6140" w:rsidP="004F5DB1">
            <w:pPr>
              <w:pStyle w:val="afffa"/>
              <w:widowControl w:val="0"/>
              <w:tabs>
                <w:tab w:val="left" w:pos="709"/>
                <w:tab w:val="left" w:pos="9356"/>
              </w:tabs>
              <w:ind w:left="0"/>
              <w:rPr>
                <w:rFonts w:ascii="Arial" w:hAnsi="Arial" w:cs="Arial"/>
                <w:sz w:val="22"/>
                <w:szCs w:val="22"/>
              </w:rPr>
            </w:pPr>
            <w:r w:rsidRPr="00C43003">
              <w:rPr>
                <w:rFonts w:ascii="Arial" w:hAnsi="Arial" w:cs="Arial"/>
                <w:color w:val="000000"/>
                <w:sz w:val="22"/>
                <w:szCs w:val="22"/>
              </w:rPr>
              <w:t>Отправка мелких грузов и контейнеров – ст.Сургут Свердловской ж.д.;Автотранспортом: ООО «Автотрейдинг», ООО «Грузовозофф» и др.</w:t>
            </w:r>
            <w:r w:rsidRPr="00C43003">
              <w:rPr>
                <w:rFonts w:ascii="Arial" w:hAnsi="Arial" w:cs="Arial"/>
                <w:sz w:val="22"/>
                <w:szCs w:val="22"/>
              </w:rPr>
              <w:t xml:space="preserve"> </w:t>
            </w:r>
            <w:r w:rsidR="000D18F0" w:rsidRPr="00C43003">
              <w:rPr>
                <w:rFonts w:ascii="Arial" w:hAnsi="Arial" w:cs="Arial"/>
                <w:sz w:val="22"/>
                <w:szCs w:val="22"/>
              </w:rPr>
              <w:t xml:space="preserve"> </w:t>
            </w:r>
          </w:p>
          <w:p w:rsidR="00A731EB" w:rsidRPr="00C43003" w:rsidRDefault="00A731EB" w:rsidP="00A731EB">
            <w:pPr>
              <w:tabs>
                <w:tab w:val="left" w:pos="284"/>
                <w:tab w:val="left" w:pos="567"/>
              </w:tabs>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«Яйвинская ГРЭС»</w:t>
            </w:r>
            <w:r w:rsidRPr="00C43003">
              <w:rPr>
                <w:rFonts w:ascii="Arial" w:hAnsi="Arial" w:cs="Arial"/>
                <w:color w:val="000000"/>
                <w:sz w:val="22"/>
                <w:szCs w:val="22"/>
              </w:rPr>
              <w:t xml:space="preserve"> </w:t>
            </w:r>
            <w:r>
              <w:rPr>
                <w:rFonts w:ascii="Arial" w:hAnsi="Arial" w:cs="Arial"/>
                <w:color w:val="000000"/>
                <w:sz w:val="22"/>
                <w:szCs w:val="22"/>
              </w:rPr>
              <w:t>П</w:t>
            </w:r>
            <w:r w:rsidRPr="00C43003">
              <w:rPr>
                <w:rFonts w:ascii="Arial" w:hAnsi="Arial" w:cs="Arial"/>
                <w:color w:val="000000"/>
                <w:sz w:val="22"/>
                <w:szCs w:val="22"/>
              </w:rPr>
              <w:t>АО «</w:t>
            </w:r>
            <w:r>
              <w:rPr>
                <w:rFonts w:ascii="Arial" w:hAnsi="Arial" w:cs="Arial"/>
                <w:color w:val="000000"/>
                <w:sz w:val="22"/>
                <w:szCs w:val="22"/>
              </w:rPr>
              <w:t>Юнипро</w:t>
            </w:r>
            <w:r w:rsidRPr="00C43003">
              <w:rPr>
                <w:rFonts w:ascii="Arial" w:hAnsi="Arial" w:cs="Arial"/>
                <w:color w:val="000000"/>
                <w:sz w:val="22"/>
                <w:szCs w:val="22"/>
              </w:rPr>
              <w:t>»</w:t>
            </w:r>
          </w:p>
          <w:p w:rsidR="00A731EB" w:rsidRPr="00C43003" w:rsidRDefault="00A731EB" w:rsidP="00A731EB">
            <w:pPr>
              <w:widowControl w:val="0"/>
              <w:tabs>
                <w:tab w:val="left" w:pos="284"/>
                <w:tab w:val="left" w:pos="567"/>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w:t>
            </w:r>
            <w:r w:rsidRPr="00C43003">
              <w:rPr>
                <w:rFonts w:ascii="Arial" w:hAnsi="Arial" w:cs="Arial"/>
                <w:sz w:val="22"/>
                <w:szCs w:val="22"/>
              </w:rPr>
              <w:t xml:space="preserve">618340, Пермский край, г.Александровск, п.Яйва,    </w:t>
            </w:r>
          </w:p>
          <w:p w:rsidR="00A731EB" w:rsidRPr="00C43003" w:rsidRDefault="00A731EB" w:rsidP="00A731EB">
            <w:pPr>
              <w:widowControl w:val="0"/>
              <w:tabs>
                <w:tab w:val="left" w:pos="284"/>
                <w:tab w:val="left" w:pos="567"/>
                <w:tab w:val="left" w:pos="9214"/>
                <w:tab w:val="left" w:pos="9356"/>
              </w:tabs>
              <w:spacing w:line="240" w:lineRule="auto"/>
              <w:ind w:firstLine="0"/>
              <w:rPr>
                <w:rFonts w:ascii="Arial" w:hAnsi="Arial" w:cs="Arial"/>
                <w:color w:val="000000"/>
                <w:sz w:val="22"/>
                <w:szCs w:val="22"/>
              </w:rPr>
            </w:pPr>
            <w:r w:rsidRPr="00C43003">
              <w:rPr>
                <w:rFonts w:ascii="Arial" w:hAnsi="Arial" w:cs="Arial"/>
                <w:sz w:val="22"/>
                <w:szCs w:val="22"/>
              </w:rPr>
              <w:t>ул.Тимирязева,5.</w:t>
            </w:r>
            <w:r w:rsidRPr="00C43003">
              <w:rPr>
                <w:rFonts w:ascii="Arial" w:hAnsi="Arial" w:cs="Arial"/>
                <w:color w:val="000000"/>
                <w:sz w:val="22"/>
                <w:szCs w:val="22"/>
              </w:rPr>
              <w:t xml:space="preserve"> </w:t>
            </w:r>
          </w:p>
          <w:p w:rsidR="00A731EB" w:rsidRPr="00C43003" w:rsidRDefault="00A731EB" w:rsidP="00A731EB">
            <w:pPr>
              <w:widowControl w:val="0"/>
              <w:tabs>
                <w:tab w:val="left" w:pos="284"/>
                <w:tab w:val="left" w:pos="567"/>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591131001;</w:t>
            </w:r>
          </w:p>
          <w:p w:rsidR="00A731EB" w:rsidRPr="00C43003" w:rsidRDefault="00A731EB" w:rsidP="00A731EB">
            <w:pPr>
              <w:widowControl w:val="0"/>
              <w:tabs>
                <w:tab w:val="left" w:pos="284"/>
                <w:tab w:val="left" w:pos="567"/>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75518826;</w:t>
            </w:r>
          </w:p>
          <w:p w:rsidR="00A731EB" w:rsidRPr="00C43003" w:rsidRDefault="00A731EB" w:rsidP="00A731EB">
            <w:pPr>
              <w:widowControl w:val="0"/>
              <w:tabs>
                <w:tab w:val="left" w:pos="284"/>
                <w:tab w:val="left" w:pos="567"/>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A731EB" w:rsidRPr="00C43003" w:rsidRDefault="00A731EB" w:rsidP="00A731EB">
            <w:pPr>
              <w:tabs>
                <w:tab w:val="left" w:pos="284"/>
                <w:tab w:val="left" w:pos="426"/>
                <w:tab w:val="left" w:pos="567"/>
                <w:tab w:val="left" w:pos="709"/>
              </w:tabs>
              <w:spacing w:line="240" w:lineRule="auto"/>
              <w:ind w:firstLine="0"/>
              <w:rPr>
                <w:rFonts w:ascii="Arial" w:hAnsi="Arial" w:cs="Arial"/>
                <w:sz w:val="22"/>
                <w:szCs w:val="22"/>
              </w:rPr>
            </w:pPr>
            <w:r w:rsidRPr="00C43003">
              <w:rPr>
                <w:rFonts w:ascii="Arial" w:hAnsi="Arial" w:cs="Arial"/>
                <w:sz w:val="22"/>
                <w:szCs w:val="22"/>
              </w:rPr>
              <w:t>Ж\д транспортом: ст. Березники, Свердловской ж.д.</w:t>
            </w:r>
          </w:p>
          <w:p w:rsidR="00A731EB" w:rsidRPr="00C43003" w:rsidRDefault="00A731EB" w:rsidP="00A731EB">
            <w:pPr>
              <w:tabs>
                <w:tab w:val="left" w:pos="284"/>
                <w:tab w:val="left" w:pos="426"/>
                <w:tab w:val="left" w:pos="567"/>
                <w:tab w:val="left" w:pos="709"/>
              </w:tabs>
              <w:spacing w:line="240" w:lineRule="auto"/>
              <w:ind w:firstLine="0"/>
              <w:rPr>
                <w:rFonts w:ascii="Arial" w:hAnsi="Arial" w:cs="Arial"/>
                <w:color w:val="000000"/>
                <w:sz w:val="22"/>
                <w:szCs w:val="22"/>
              </w:rPr>
            </w:pPr>
            <w:r w:rsidRPr="00C43003">
              <w:rPr>
                <w:rFonts w:ascii="Arial" w:hAnsi="Arial" w:cs="Arial"/>
                <w:sz w:val="22"/>
                <w:szCs w:val="22"/>
              </w:rPr>
              <w:t xml:space="preserve">Код грузополучателя  9539; </w:t>
            </w:r>
            <w:r w:rsidRPr="00C43003">
              <w:rPr>
                <w:rFonts w:ascii="Arial" w:hAnsi="Arial" w:cs="Arial"/>
                <w:color w:val="000000"/>
                <w:sz w:val="22"/>
                <w:szCs w:val="22"/>
              </w:rPr>
              <w:t xml:space="preserve">Код станции: </w:t>
            </w:r>
            <w:r w:rsidRPr="00C43003">
              <w:rPr>
                <w:rFonts w:ascii="Arial" w:hAnsi="Arial" w:cs="Arial"/>
                <w:sz w:val="22"/>
                <w:szCs w:val="22"/>
              </w:rPr>
              <w:t>769303</w:t>
            </w:r>
          </w:p>
          <w:p w:rsidR="00A731EB" w:rsidRPr="00C43003" w:rsidRDefault="00A731EB" w:rsidP="00A731EB">
            <w:pPr>
              <w:tabs>
                <w:tab w:val="left" w:pos="284"/>
                <w:tab w:val="left" w:pos="567"/>
              </w:tabs>
              <w:spacing w:line="240" w:lineRule="auto"/>
              <w:ind w:firstLine="0"/>
              <w:rPr>
                <w:rFonts w:ascii="Arial" w:hAnsi="Arial" w:cs="Arial"/>
                <w:sz w:val="22"/>
                <w:szCs w:val="22"/>
              </w:rPr>
            </w:pPr>
            <w:r w:rsidRPr="00C43003">
              <w:rPr>
                <w:rFonts w:ascii="Arial" w:hAnsi="Arial" w:cs="Arial"/>
                <w:color w:val="000000"/>
                <w:sz w:val="22"/>
                <w:szCs w:val="22"/>
              </w:rPr>
              <w:t>Отправка мелких грузов и контейнеров – Автотранспортом: всеми кроме ООО "Грузовозофф" п.Яйва ул.Тимирязева, 5 склад</w:t>
            </w:r>
            <w:r w:rsidRPr="00C43003">
              <w:rPr>
                <w:rFonts w:ascii="Arial" w:hAnsi="Arial" w:cs="Arial"/>
                <w:color w:val="000000"/>
                <w:sz w:val="22"/>
                <w:szCs w:val="22"/>
              </w:rPr>
              <w:t xml:space="preserve"> </w:t>
            </w:r>
            <w:r w:rsidRPr="00C43003">
              <w:rPr>
                <w:rFonts w:ascii="Arial" w:hAnsi="Arial" w:cs="Arial"/>
                <w:color w:val="000000"/>
                <w:sz w:val="22"/>
                <w:szCs w:val="22"/>
              </w:rPr>
              <w:t>грузополучателя</w:t>
            </w:r>
            <w:r w:rsidRPr="00C43003">
              <w:rPr>
                <w:rFonts w:ascii="Arial" w:hAnsi="Arial" w:cs="Arial"/>
                <w:sz w:val="22"/>
                <w:szCs w:val="22"/>
              </w:rPr>
              <w:t xml:space="preserve">. </w:t>
            </w:r>
          </w:p>
          <w:p w:rsidR="00A731EB" w:rsidRDefault="00A731EB" w:rsidP="00A731EB">
            <w:pPr>
              <w:spacing w:line="300" w:lineRule="atLeast"/>
              <w:rPr>
                <w:rFonts w:ascii="Arial" w:hAnsi="Arial" w:cs="Arial"/>
                <w:sz w:val="22"/>
                <w:szCs w:val="22"/>
              </w:rPr>
            </w:pPr>
            <w:r w:rsidRPr="00C43003">
              <w:rPr>
                <w:rFonts w:ascii="Arial" w:hAnsi="Arial" w:cs="Arial"/>
                <w:sz w:val="22"/>
                <w:szCs w:val="22"/>
              </w:rPr>
              <w:t xml:space="preserve">Условия оплаты: в соответствии с п.4. типового Договора поставки. </w:t>
            </w:r>
            <w:bookmarkStart w:id="4" w:name="_GoBack"/>
            <w:bookmarkEnd w:id="4"/>
          </w:p>
          <w:p w:rsidR="00A731EB" w:rsidRPr="00C43003" w:rsidRDefault="00A731EB" w:rsidP="00A731EB">
            <w:pPr>
              <w:pStyle w:val="afffa"/>
              <w:widowControl w:val="0"/>
              <w:tabs>
                <w:tab w:val="left" w:pos="709"/>
                <w:tab w:val="left" w:pos="9356"/>
              </w:tabs>
              <w:ind w:left="0"/>
              <w:rPr>
                <w:rFonts w:ascii="Arial" w:hAnsi="Arial" w:cs="Arial"/>
                <w:sz w:val="22"/>
                <w:szCs w:val="22"/>
                <w:lang w:eastAsia="en-US"/>
              </w:rPr>
            </w:pP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дней с  даты подписания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4F5DB1" w:rsidP="004F5DB1">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2</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015F98">
            <w:pPr>
              <w:tabs>
                <w:tab w:val="left" w:pos="284"/>
                <w:tab w:val="left" w:pos="426"/>
              </w:tabs>
              <w:spacing w:line="240" w:lineRule="auto"/>
              <w:ind w:firstLine="0"/>
              <w:rPr>
                <w:rFonts w:ascii="Arial" w:hAnsi="Arial" w:cs="Arial"/>
                <w:sz w:val="22"/>
                <w:szCs w:val="22"/>
              </w:rPr>
            </w:pPr>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соответствии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015F98">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015F98">
              <w:rPr>
                <w:rFonts w:ascii="Arial" w:hAnsi="Arial" w:cs="Arial"/>
                <w:b/>
                <w:sz w:val="22"/>
                <w:szCs w:val="22"/>
              </w:rPr>
              <w:t>, и предоставить отзывы от конечного потребителя.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Поставляемая продукция должна быть новой, не бывшей в употреблении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Предложения</w:t>
            </w:r>
            <w:r w:rsidRPr="00C43003">
              <w:rPr>
                <w:rFonts w:ascii="Arial" w:hAnsi="Arial" w:cs="Arial"/>
                <w:sz w:val="22"/>
              </w:rPr>
              <w:t xml:space="preserve"> </w:t>
            </w:r>
            <w:r w:rsidR="00BA1491">
              <w:rPr>
                <w:rFonts w:ascii="Arial" w:hAnsi="Arial" w:cs="Arial"/>
                <w:sz w:val="22"/>
              </w:rPr>
              <w:t>п</w:t>
            </w:r>
            <w:r w:rsidR="00015F98">
              <w:rPr>
                <w:rFonts w:ascii="Arial" w:hAnsi="Arial" w:cs="Arial"/>
                <w:sz w:val="22"/>
              </w:rPr>
              <w:t>р</w:t>
            </w:r>
            <w:r w:rsidR="00BA1491">
              <w:rPr>
                <w:rFonts w:ascii="Arial" w:hAnsi="Arial" w:cs="Arial"/>
                <w:sz w:val="22"/>
              </w:rPr>
              <w:t>инимаются</w:t>
            </w:r>
          </w:p>
          <w:p w:rsidR="003E7391" w:rsidRPr="00C43003" w:rsidRDefault="001E7707" w:rsidP="001E7707">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в электронном виде</w:t>
            </w:r>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r w:rsidR="00526BD4" w:rsidRPr="00C43003">
              <w:rPr>
                <w:rFonts w:ascii="Arial" w:hAnsi="Arial" w:cs="Arial"/>
                <w:b/>
                <w:sz w:val="22"/>
                <w:lang w:val="en-US"/>
              </w:rPr>
              <w:t>L</w:t>
            </w:r>
            <w:r w:rsidR="00526BD4"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скан-копий</w:t>
            </w:r>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354B0B" w:rsidP="00045DF3">
            <w:pPr>
              <w:spacing w:line="276" w:lineRule="auto"/>
              <w:ind w:firstLine="0"/>
              <w:contextualSpacing/>
              <w:rPr>
                <w:rFonts w:ascii="Arial" w:hAnsi="Arial" w:cs="Arial"/>
                <w:sz w:val="22"/>
                <w:szCs w:val="22"/>
              </w:rPr>
            </w:pPr>
            <w:r>
              <w:rPr>
                <w:rFonts w:ascii="Arial" w:hAnsi="Arial" w:cs="Arial"/>
                <w:sz w:val="22"/>
                <w:szCs w:val="22"/>
              </w:rPr>
              <w:t>Д</w:t>
            </w:r>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«Юнипро»</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2"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r w:rsidRPr="00A0776B">
        <w:rPr>
          <w:rFonts w:ascii="Arial" w:hAnsi="Arial" w:cs="Arial"/>
          <w:b/>
          <w:sz w:val="22"/>
          <w:szCs w:val="22"/>
        </w:rPr>
        <w:t>Юнипро</w:t>
      </w:r>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9E60D5">
        <w:rPr>
          <w:rFonts w:ascii="Arial" w:hAnsi="Arial" w:cs="Arial"/>
          <w:b/>
          <w:sz w:val="22"/>
          <w:szCs w:val="22"/>
        </w:rPr>
        <w:t>Е</w:t>
      </w:r>
      <w:r w:rsidR="00717991" w:rsidRPr="00A0776B">
        <w:rPr>
          <w:rFonts w:ascii="Arial" w:hAnsi="Arial" w:cs="Arial"/>
          <w:b/>
          <w:sz w:val="22"/>
          <w:szCs w:val="22"/>
        </w:rPr>
        <w:t xml:space="preserve">.А. </w:t>
      </w:r>
      <w:r w:rsidR="009E60D5">
        <w:rPr>
          <w:rFonts w:ascii="Arial" w:hAnsi="Arial" w:cs="Arial"/>
          <w:b/>
          <w:sz w:val="22"/>
          <w:szCs w:val="22"/>
        </w:rPr>
        <w:t>Дубцова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w:t>
      </w:r>
      <w:r w:rsidR="00FA6140">
        <w:rPr>
          <w:rFonts w:ascii="Arial" w:hAnsi="Arial" w:cs="Arial"/>
          <w:color w:val="000000"/>
          <w:sz w:val="22"/>
          <w:szCs w:val="22"/>
        </w:rPr>
        <w:t>П</w:t>
      </w:r>
      <w:r w:rsidR="00D20281" w:rsidRPr="00A0776B">
        <w:rPr>
          <w:rFonts w:ascii="Arial" w:hAnsi="Arial" w:cs="Arial"/>
          <w:color w:val="000000"/>
          <w:sz w:val="22"/>
          <w:szCs w:val="22"/>
        </w:rPr>
        <w:t>АО «</w:t>
      </w:r>
      <w:r w:rsidR="00FA6140">
        <w:rPr>
          <w:rFonts w:ascii="Arial" w:hAnsi="Arial" w:cs="Arial"/>
          <w:color w:val="000000"/>
          <w:sz w:val="22"/>
          <w:szCs w:val="22"/>
        </w:rPr>
        <w:t>Юнипро</w:t>
      </w:r>
      <w:r w:rsidR="00D20281" w:rsidRPr="00A0776B">
        <w:rPr>
          <w:rFonts w:ascii="Arial" w:hAnsi="Arial" w:cs="Arial"/>
          <w:color w:val="000000"/>
          <w:sz w:val="22"/>
          <w:szCs w:val="22"/>
        </w:rPr>
        <w:t xml:space="preserve">» </w:t>
      </w:r>
      <w:hyperlink r:id="rId13" w:history="1">
        <w:r w:rsidR="002E2917" w:rsidRPr="00A0776B">
          <w:rPr>
            <w:rStyle w:val="af2"/>
            <w:rFonts w:ascii="Arial" w:hAnsi="Arial" w:cs="Arial"/>
            <w:sz w:val="22"/>
            <w:szCs w:val="22"/>
          </w:rPr>
          <w:t>www.</w:t>
        </w:r>
        <w:r w:rsidR="00245F65" w:rsidRPr="00A0776B">
          <w:rPr>
            <w:rFonts w:ascii="Arial" w:hAnsi="Arial" w:cs="Arial"/>
            <w:sz w:val="22"/>
            <w:szCs w:val="22"/>
          </w:rPr>
          <w:t xml:space="preserve"> </w:t>
        </w:r>
        <w:r w:rsidR="00245F65" w:rsidRPr="00A0776B">
          <w:rPr>
            <w:rStyle w:val="af2"/>
            <w:rFonts w:ascii="Arial" w:hAnsi="Arial" w:cs="Arial"/>
            <w:sz w:val="22"/>
            <w:szCs w:val="22"/>
          </w:rPr>
          <w:t xml:space="preserve">unipro.energy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зарегистрированное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r w:rsidR="00D86125" w:rsidRPr="00A0776B">
        <w:rPr>
          <w:rFonts w:ascii="Arial" w:hAnsi="Arial" w:cs="Arial"/>
          <w:sz w:val="22"/>
          <w:szCs w:val="22"/>
        </w:rPr>
        <w:t>являющийся</w:t>
      </w:r>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График поставки товара  (форма</w:t>
      </w:r>
      <w:r w:rsidR="00E734FA"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Анкета Участника (форма 5</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Справка о перечне и годовых объемах выполнения аналогичных договоров (форма 6</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E734FA" w:rsidRPr="00A0776B">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г.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r w:rsidRPr="00A0776B">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Условия оплаты в соответствии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lang w:val="en-US"/>
              </w:rPr>
              <w:t>Таблица</w:t>
            </w:r>
            <w:r w:rsidRPr="00A0776B">
              <w:rPr>
                <w:rFonts w:ascii="Arial" w:hAnsi="Arial" w:cs="Arial"/>
                <w:b/>
                <w:bCs/>
                <w:sz w:val="22"/>
                <w:szCs w:val="22"/>
              </w:rPr>
              <w:t xml:space="preserve"> </w:t>
            </w:r>
            <w:r w:rsidRPr="00A0776B">
              <w:rPr>
                <w:rFonts w:ascii="Arial" w:hAnsi="Arial" w:cs="Arial"/>
                <w:b/>
                <w:bCs/>
                <w:sz w:val="22"/>
                <w:szCs w:val="22"/>
                <w:lang w:val="en-US"/>
              </w:rPr>
              <w:t>3. Обеспечение обязательств</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lang w:val="en-US"/>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r w:rsidRPr="00A0776B">
              <w:rPr>
                <w:rFonts w:ascii="Arial" w:hAnsi="Arial" w:cs="Arial"/>
                <w:b/>
                <w:sz w:val="22"/>
                <w:szCs w:val="22"/>
                <w:lang w:val="en-US"/>
              </w:rPr>
              <w:t>Предложение</w:t>
            </w:r>
            <w:r w:rsidRPr="00A0776B">
              <w:rPr>
                <w:rFonts w:ascii="Arial" w:hAnsi="Arial" w:cs="Arial"/>
                <w:b/>
                <w:sz w:val="22"/>
                <w:szCs w:val="22"/>
              </w:rPr>
              <w:t xml:space="preserve"> </w:t>
            </w:r>
            <w:r w:rsidRPr="00A0776B">
              <w:rPr>
                <w:rFonts w:ascii="Arial" w:hAnsi="Arial" w:cs="Arial"/>
                <w:b/>
                <w:sz w:val="22"/>
                <w:szCs w:val="22"/>
                <w:lang w:val="en-US"/>
              </w:rPr>
              <w:t>Участника</w:t>
            </w:r>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соответствии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E734FA" w:rsidRPr="00A0776B">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г.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в неделях</w:t>
            </w:r>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в неделях</w:t>
            </w:r>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(фамилия, имя, отчество подписавшего,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р Предложения в соответствии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п/п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(в соответствии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Опыт работы, в т.ч.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штате </w:t>
            </w:r>
            <w:r w:rsidRPr="00A0776B">
              <w:rPr>
                <w:rFonts w:ascii="Arial" w:hAnsi="Arial" w:cs="Arial"/>
                <w:i/>
                <w:sz w:val="22"/>
                <w:szCs w:val="22"/>
              </w:rPr>
              <w:t>(Руководящий, инженерно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Брэдстрит).</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4"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Участник указывает дату и номер Предложения в соответствии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п/п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r w:rsidRPr="00A0776B">
              <w:rPr>
                <w:rFonts w:ascii="Arial" w:hAnsi="Arial" w:cs="Arial"/>
                <w:szCs w:val="22"/>
              </w:rPr>
              <w:t>п/п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t>п/п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r w:rsidR="00245F65" w:rsidRPr="00A0776B">
        <w:rPr>
          <w:rFonts w:ascii="Arial" w:hAnsi="Arial" w:cs="Arial"/>
          <w:sz w:val="22"/>
          <w:szCs w:val="22"/>
        </w:rPr>
        <w:t>Юнипро</w:t>
      </w:r>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4E52" w:rsidRDefault="00F04E52">
      <w:r>
        <w:separator/>
      </w:r>
    </w:p>
  </w:endnote>
  <w:endnote w:type="continuationSeparator" w:id="0">
    <w:p w:rsidR="00F04E52" w:rsidRDefault="00F04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D438DD" w:rsidRDefault="00D438DD">
        <w:pPr>
          <w:pStyle w:val="af0"/>
          <w:jc w:val="right"/>
        </w:pPr>
        <w:r>
          <w:fldChar w:fldCharType="begin"/>
        </w:r>
        <w:r>
          <w:instrText xml:space="preserve"> PAGE   \* MERGEFORMAT </w:instrText>
        </w:r>
        <w:r>
          <w:fldChar w:fldCharType="separate"/>
        </w:r>
        <w:r w:rsidR="00A731EB">
          <w:rPr>
            <w:noProof/>
          </w:rPr>
          <w:t>8</w:t>
        </w:r>
        <w:r>
          <w:rPr>
            <w:noProof/>
          </w:rPr>
          <w:fldChar w:fldCharType="end"/>
        </w:r>
      </w:p>
    </w:sdtContent>
  </w:sdt>
  <w:p w:rsidR="00D438DD" w:rsidRDefault="00D438D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4E52" w:rsidRDefault="00F04E52">
      <w:r>
        <w:separator/>
      </w:r>
    </w:p>
  </w:footnote>
  <w:footnote w:type="continuationSeparator" w:id="0">
    <w:p w:rsidR="00F04E52" w:rsidRDefault="00F04E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8DD" w:rsidRPr="00F01080" w:rsidRDefault="00D438D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15:restartNumberingAfterBreak="0">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5F98"/>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18F0"/>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27D"/>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0D6D"/>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5185"/>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4ABC"/>
    <w:rsid w:val="0034591D"/>
    <w:rsid w:val="00346D27"/>
    <w:rsid w:val="00346D80"/>
    <w:rsid w:val="00350293"/>
    <w:rsid w:val="0035090C"/>
    <w:rsid w:val="00350A3C"/>
    <w:rsid w:val="00350D95"/>
    <w:rsid w:val="003514F8"/>
    <w:rsid w:val="00351845"/>
    <w:rsid w:val="00353F31"/>
    <w:rsid w:val="00354B0B"/>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7865"/>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5DB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20"/>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39D3"/>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027"/>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6BB5"/>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272"/>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2BD5"/>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286A"/>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32A7"/>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1C93"/>
    <w:rsid w:val="009431CE"/>
    <w:rsid w:val="009458F1"/>
    <w:rsid w:val="00946049"/>
    <w:rsid w:val="00946B9E"/>
    <w:rsid w:val="00950C5A"/>
    <w:rsid w:val="009513AC"/>
    <w:rsid w:val="00951618"/>
    <w:rsid w:val="009538D2"/>
    <w:rsid w:val="00954C2A"/>
    <w:rsid w:val="00954E65"/>
    <w:rsid w:val="00955DF5"/>
    <w:rsid w:val="009602FD"/>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0D5"/>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69E8"/>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5C"/>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726"/>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31EB"/>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1AA"/>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1491"/>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2F64"/>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5FF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C7FE3"/>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672A"/>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37E97"/>
    <w:rsid w:val="00D40620"/>
    <w:rsid w:val="00D4192B"/>
    <w:rsid w:val="00D42119"/>
    <w:rsid w:val="00D42CCF"/>
    <w:rsid w:val="00D42DEE"/>
    <w:rsid w:val="00D4343C"/>
    <w:rsid w:val="00D43744"/>
    <w:rsid w:val="00D4377B"/>
    <w:rsid w:val="00D438DD"/>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624"/>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220"/>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AB2"/>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30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E52"/>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9C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140"/>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61BCF86"/>
  <w15:docId w15:val="{5439B64A-C3D3-41AD-A47E-515667BBE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announcement/"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E4A047-9244-4BAA-98BC-25AEEF498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28</Pages>
  <Words>5035</Words>
  <Characters>28704</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33672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67</cp:revision>
  <cp:lastPrinted>2015-12-04T08:31:00Z</cp:lastPrinted>
  <dcterms:created xsi:type="dcterms:W3CDTF">2015-09-04T07:33:00Z</dcterms:created>
  <dcterms:modified xsi:type="dcterms:W3CDTF">2019-10-22T15:56:00Z</dcterms:modified>
</cp:coreProperties>
</file>