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2019E1">
        <w:rPr>
          <w:rFonts w:ascii="Arial" w:hAnsi="Arial" w:cs="Arial"/>
          <w:b/>
          <w:sz w:val="20"/>
        </w:rPr>
        <w:t xml:space="preserve">№ </w:t>
      </w:r>
      <w:r w:rsidR="002019E1" w:rsidRPr="002019E1">
        <w:rPr>
          <w:rFonts w:ascii="Arial" w:hAnsi="Arial" w:cs="Arial"/>
          <w:b/>
          <w:sz w:val="20"/>
        </w:rPr>
        <w:t>29</w:t>
      </w:r>
      <w:r w:rsidR="009909A6" w:rsidRPr="002019E1">
        <w:rPr>
          <w:rFonts w:ascii="Arial" w:hAnsi="Arial" w:cs="Arial"/>
          <w:b/>
          <w:sz w:val="20"/>
        </w:rPr>
        <w:t>5/ПУ</w:t>
      </w:r>
      <w:r w:rsidRPr="002019E1">
        <w:rPr>
          <w:rFonts w:ascii="Arial" w:hAnsi="Arial" w:cs="Arial"/>
          <w:b/>
          <w:sz w:val="20"/>
        </w:rPr>
        <w:t xml:space="preserve"> от «</w:t>
      </w:r>
      <w:r w:rsidR="002019E1" w:rsidRPr="002019E1">
        <w:rPr>
          <w:rFonts w:ascii="Arial" w:hAnsi="Arial" w:cs="Arial"/>
          <w:b/>
          <w:sz w:val="20"/>
        </w:rPr>
        <w:t>23</w:t>
      </w:r>
      <w:r w:rsidRPr="002019E1">
        <w:rPr>
          <w:rFonts w:ascii="Arial" w:hAnsi="Arial" w:cs="Arial"/>
          <w:b/>
          <w:sz w:val="20"/>
        </w:rPr>
        <w:t xml:space="preserve">» </w:t>
      </w:r>
      <w:r w:rsidR="002019E1" w:rsidRPr="002019E1">
        <w:rPr>
          <w:rFonts w:ascii="Arial" w:hAnsi="Arial" w:cs="Arial"/>
          <w:b/>
          <w:sz w:val="20"/>
        </w:rPr>
        <w:t>октября</w:t>
      </w:r>
      <w:r w:rsidR="00026CD2" w:rsidRPr="002019E1">
        <w:rPr>
          <w:rFonts w:ascii="Arial" w:hAnsi="Arial" w:cs="Arial"/>
          <w:b/>
          <w:sz w:val="20"/>
        </w:rPr>
        <w:t xml:space="preserve"> 2019</w:t>
      </w:r>
      <w:r w:rsidRPr="002019E1">
        <w:rPr>
          <w:rFonts w:ascii="Arial" w:hAnsi="Arial" w:cs="Arial"/>
          <w:b/>
          <w:sz w:val="20"/>
        </w:rPr>
        <w:t xml:space="preserve"> года</w:t>
      </w:r>
      <w:r w:rsidRPr="002019E1">
        <w:rPr>
          <w:rFonts w:ascii="Arial" w:hAnsi="Arial" w:cs="Arial"/>
          <w:sz w:val="20"/>
        </w:rPr>
        <w:t xml:space="preserve">, в </w:t>
      </w:r>
      <w:r w:rsidRPr="00693739">
        <w:rPr>
          <w:rFonts w:ascii="Arial" w:hAnsi="Arial" w:cs="Arial"/>
          <w:sz w:val="20"/>
        </w:rPr>
        <w:t xml:space="preserve">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8C4218"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B051D6" w:rsidRPr="00B051D6" w:rsidRDefault="00B051D6" w:rsidP="00B051D6">
            <w:pPr>
              <w:spacing w:line="240" w:lineRule="auto"/>
              <w:ind w:firstLine="0"/>
              <w:rPr>
                <w:rFonts w:ascii="Arial" w:hAnsi="Arial" w:cs="Arial"/>
                <w:sz w:val="20"/>
              </w:rPr>
            </w:pPr>
            <w:r w:rsidRPr="00B051D6">
              <w:rPr>
                <w:rFonts w:ascii="Arial" w:hAnsi="Arial" w:cs="Arial"/>
                <w:sz w:val="20"/>
              </w:rPr>
              <w:t>«</w:t>
            </w:r>
            <w:r w:rsidR="00D5290E" w:rsidRPr="00D5290E">
              <w:rPr>
                <w:rFonts w:ascii="Arial" w:hAnsi="Arial" w:cs="Arial"/>
                <w:sz w:val="20"/>
              </w:rPr>
              <w:t>Оказание услуг по санитарному содержанию помещений конторы КЭС, конторы СЭМ и прилегающей территории</w:t>
            </w:r>
            <w:r w:rsidRPr="00B051D6">
              <w:rPr>
                <w:rFonts w:ascii="Arial" w:hAnsi="Arial" w:cs="Arial"/>
                <w:sz w:val="20"/>
              </w:rPr>
              <w:t>»</w:t>
            </w:r>
          </w:p>
          <w:p w:rsidR="00651715" w:rsidRPr="008C4218" w:rsidRDefault="00651715" w:rsidP="00E67A1C">
            <w:pPr>
              <w:spacing w:line="240" w:lineRule="auto"/>
              <w:ind w:firstLine="0"/>
              <w:rPr>
                <w:rFonts w:ascii="Arial" w:hAnsi="Arial" w:cs="Arial"/>
                <w:sz w:val="20"/>
              </w:rPr>
            </w:pP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662313, Россия, Красноярский край, г.Шарыпово,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A67B5E">
              <w:rPr>
                <w:rFonts w:ascii="Arial" w:hAnsi="Arial" w:cs="Arial"/>
                <w:sz w:val="20"/>
                <w:lang w:eastAsia="en-US"/>
              </w:rPr>
              <w:t>Печенюк Татьяна Васильевна</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Адрес электронной почты</w:t>
            </w:r>
            <w:hyperlink r:id="rId10" w:history="1">
              <w:r w:rsidR="00E67A1C" w:rsidRPr="00893FC2">
                <w:rPr>
                  <w:rStyle w:val="af2"/>
                </w:rPr>
                <w:t xml:space="preserve"> </w:t>
              </w:r>
              <w:r w:rsidR="00E67A1C" w:rsidRPr="00893FC2">
                <w:rPr>
                  <w:rStyle w:val="af2"/>
                  <w:rFonts w:ascii="Arial" w:hAnsi="Arial" w:cs="Arial"/>
                  <w:sz w:val="20"/>
                  <w:lang w:val="en-US"/>
                </w:rPr>
                <w:t>Pechenyuk</w:t>
              </w:r>
              <w:r w:rsidR="00E67A1C" w:rsidRPr="008C2E9B">
                <w:rPr>
                  <w:rStyle w:val="af2"/>
                  <w:rFonts w:ascii="Arial" w:hAnsi="Arial" w:cs="Arial"/>
                  <w:sz w:val="20"/>
                </w:rPr>
                <w:t>_</w:t>
              </w:r>
              <w:r w:rsidR="00E67A1C" w:rsidRPr="00893FC2">
                <w:rPr>
                  <w:rStyle w:val="af2"/>
                  <w:rFonts w:ascii="Arial" w:hAnsi="Arial" w:cs="Arial"/>
                  <w:sz w:val="20"/>
                  <w:lang w:val="en-US"/>
                </w:rPr>
                <w:t>T</w:t>
              </w:r>
              <w:r w:rsidR="00E67A1C" w:rsidRPr="00893FC2">
                <w:rPr>
                  <w:rStyle w:val="af2"/>
                  <w:rFonts w:ascii="Arial" w:hAnsi="Arial" w:cs="Arial"/>
                  <w:sz w:val="20"/>
                </w:rPr>
                <w:t>@</w:t>
              </w:r>
              <w:r w:rsidR="00E67A1C" w:rsidRPr="00893FC2">
                <w:rPr>
                  <w:rStyle w:val="af2"/>
                  <w:rFonts w:ascii="Arial" w:hAnsi="Arial" w:cs="Arial"/>
                  <w:sz w:val="20"/>
                  <w:lang w:val="en-US"/>
                </w:rPr>
                <w:t>unipro</w:t>
              </w:r>
              <w:r w:rsidR="00E67A1C" w:rsidRPr="00893FC2">
                <w:rPr>
                  <w:rStyle w:val="af2"/>
                  <w:rFonts w:ascii="Arial" w:hAnsi="Arial" w:cs="Arial"/>
                  <w:sz w:val="20"/>
                </w:rPr>
                <w:t>.</w:t>
              </w:r>
              <w:r w:rsidR="00E67A1C" w:rsidRPr="00893FC2">
                <w:rPr>
                  <w:rStyle w:val="af2"/>
                  <w:rFonts w:ascii="Arial" w:hAnsi="Arial" w:cs="Arial"/>
                  <w:sz w:val="20"/>
                  <w:lang w:val="en-US"/>
                </w:rPr>
                <w:t>energy</w:t>
              </w:r>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1"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2019E1" w:rsidRPr="002019E1">
              <w:rPr>
                <w:rFonts w:ascii="Arial" w:hAnsi="Arial" w:cs="Arial"/>
                <w:b/>
                <w:sz w:val="20"/>
                <w:lang w:eastAsia="en-US"/>
              </w:rPr>
              <w:t>23.10</w:t>
            </w:r>
            <w:r w:rsidR="00026CD2" w:rsidRPr="002019E1">
              <w:rPr>
                <w:rFonts w:ascii="Arial" w:hAnsi="Arial" w:cs="Arial"/>
                <w:b/>
                <w:sz w:val="20"/>
                <w:lang w:eastAsia="en-US"/>
              </w:rPr>
              <w:t>.2019</w:t>
            </w:r>
            <w:r w:rsidRPr="002019E1">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 xml:space="preserve">до 16:00 часов </w:t>
            </w:r>
            <w:bookmarkStart w:id="1" w:name="_GoBack"/>
            <w:r w:rsidR="00CC01DF" w:rsidRPr="002019E1">
              <w:rPr>
                <w:rFonts w:ascii="Arial" w:hAnsi="Arial" w:cs="Arial"/>
                <w:sz w:val="20"/>
              </w:rPr>
              <w:t>«</w:t>
            </w:r>
            <w:r w:rsidR="002019E1" w:rsidRPr="002019E1">
              <w:rPr>
                <w:rFonts w:ascii="Arial" w:hAnsi="Arial" w:cs="Arial"/>
                <w:sz w:val="20"/>
              </w:rPr>
              <w:t>1</w:t>
            </w:r>
            <w:r w:rsidR="00EF5DEC" w:rsidRPr="002019E1">
              <w:rPr>
                <w:rFonts w:ascii="Arial" w:hAnsi="Arial" w:cs="Arial"/>
                <w:sz w:val="20"/>
              </w:rPr>
              <w:t>3</w:t>
            </w:r>
            <w:r w:rsidR="00CC01DF" w:rsidRPr="002019E1">
              <w:rPr>
                <w:rFonts w:ascii="Arial" w:hAnsi="Arial" w:cs="Arial"/>
                <w:sz w:val="20"/>
              </w:rPr>
              <w:t xml:space="preserve">» </w:t>
            </w:r>
            <w:r w:rsidR="002019E1" w:rsidRPr="002019E1">
              <w:rPr>
                <w:rFonts w:ascii="Arial" w:hAnsi="Arial" w:cs="Arial"/>
                <w:sz w:val="20"/>
              </w:rPr>
              <w:t>ноября</w:t>
            </w:r>
            <w:r w:rsidR="00CC01DF" w:rsidRPr="002019E1">
              <w:rPr>
                <w:rFonts w:ascii="Arial" w:hAnsi="Arial" w:cs="Arial"/>
                <w:sz w:val="20"/>
              </w:rPr>
              <w:t xml:space="preserve"> 2019 </w:t>
            </w:r>
            <w:bookmarkEnd w:id="1"/>
            <w:r w:rsidR="00CC01DF" w:rsidRPr="00223E22">
              <w:rPr>
                <w:rFonts w:ascii="Arial" w:hAnsi="Arial" w:cs="Arial"/>
                <w:color w:val="000000"/>
                <w:sz w:val="20"/>
              </w:rPr>
              <w:t xml:space="preserve">года </w:t>
            </w:r>
            <w:r w:rsidR="00CC01DF" w:rsidRPr="00223E22">
              <w:rPr>
                <w:rFonts w:ascii="Arial" w:hAnsi="Arial" w:cs="Arial"/>
                <w:i/>
                <w:color w:val="000000"/>
                <w:sz w:val="20"/>
              </w:rPr>
              <w:t xml:space="preserve">(время Красноярск, </w:t>
            </w:r>
            <w:r w:rsidR="00CC01DF" w:rsidRPr="00223E22">
              <w:rPr>
                <w:rFonts w:ascii="Arial" w:hAnsi="Arial" w:cs="Arial"/>
                <w:i/>
                <w:color w:val="000000"/>
                <w:sz w:val="20"/>
                <w:lang w:val="en-US"/>
              </w:rPr>
              <w:t>msk</w:t>
            </w:r>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C01DF">
            <w:pPr>
              <w:autoSpaceDE w:val="0"/>
              <w:autoSpaceDN w:val="0"/>
              <w:adjustRightInd w:val="0"/>
              <w:spacing w:line="240" w:lineRule="auto"/>
              <w:ind w:firstLine="0"/>
              <w:jc w:val="left"/>
              <w:rPr>
                <w:rFonts w:ascii="Arial" w:hAnsi="Arial" w:cs="Arial"/>
                <w:sz w:val="20"/>
              </w:rPr>
            </w:pPr>
            <w:r w:rsidRPr="00693739">
              <w:rPr>
                <w:rFonts w:ascii="Arial" w:hAnsi="Arial" w:cs="Arial"/>
                <w:b/>
                <w:sz w:val="20"/>
                <w:lang w:eastAsia="en-US"/>
              </w:rPr>
              <w:t xml:space="preserve">Место приема предложений: </w:t>
            </w:r>
            <w:r w:rsidR="00CC01DF">
              <w:rPr>
                <w:rFonts w:ascii="Arial" w:hAnsi="Arial" w:cs="Arial"/>
                <w:sz w:val="20"/>
              </w:rPr>
              <w:t xml:space="preserve">Красноярский край, г. Шарыпово, </w:t>
            </w:r>
            <w:r w:rsidR="00CC01DF">
              <w:rPr>
                <w:rFonts w:ascii="Arial" w:hAnsi="Arial" w:cs="Arial"/>
                <w:color w:val="000000"/>
                <w:sz w:val="20"/>
              </w:rPr>
              <w:t xml:space="preserve">Промбаза Энергетиков, </w:t>
            </w:r>
            <w:r w:rsidR="00CC01DF">
              <w:rPr>
                <w:rFonts w:ascii="Arial" w:hAnsi="Arial" w:cs="Arial"/>
                <w:sz w:val="20"/>
              </w:rPr>
              <w:t>здание</w:t>
            </w:r>
            <w:r w:rsidR="00CC01DF">
              <w:rPr>
                <w:rFonts w:ascii="Arial" w:hAnsi="Arial" w:cs="Arial"/>
                <w:color w:val="000000"/>
                <w:sz w:val="20"/>
              </w:rPr>
              <w:t xml:space="preserve"> 1/15</w:t>
            </w:r>
            <w:r w:rsidR="00CC01DF">
              <w:rPr>
                <w:rFonts w:ascii="Arial" w:hAnsi="Arial" w:cs="Arial"/>
                <w:sz w:val="20"/>
              </w:rPr>
              <w:t>, ИЛК, каб.225 или почтовым отправлением.</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unipro.energy /purchase/accreditation/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Стандарт «О мерах безопасности при работе с асбестом и асбестосодержащими материалами на объектах ПАО «Юнипро»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t xml:space="preserve">Регламент системы экологического менеджмента </w:t>
            </w:r>
            <w:r w:rsidRPr="004A3B93">
              <w:rPr>
                <w:rFonts w:ascii="Arial" w:hAnsi="Arial" w:cs="Arial"/>
                <w:snapToGrid w:val="0"/>
                <w:sz w:val="20"/>
                <w:szCs w:val="20"/>
              </w:rPr>
              <w:lastRenderedPageBreak/>
              <w:t>«Правила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4"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Pr="00DC5F14" w:rsidRDefault="00CD6BB0" w:rsidP="00CD6BB0">
            <w:pPr>
              <w:pStyle w:val="afffa"/>
              <w:numPr>
                <w:ilvl w:val="0"/>
                <w:numId w:val="53"/>
              </w:numPr>
              <w:autoSpaceDE w:val="0"/>
              <w:autoSpaceDN w:val="0"/>
              <w:adjustRightInd w:val="0"/>
              <w:ind w:left="636" w:right="-72" w:hanging="567"/>
              <w:rPr>
                <w:rFonts w:ascii="Arial" w:hAnsi="Arial" w:cs="Arial"/>
                <w:snapToGrid w:val="0"/>
                <w:sz w:val="20"/>
                <w:szCs w:val="20"/>
              </w:rPr>
            </w:pPr>
            <w:r w:rsidRPr="00DC5F14">
              <w:rPr>
                <w:rFonts w:ascii="Arial" w:hAnsi="Arial" w:cs="Arial"/>
                <w:snapToGrid w:val="0"/>
                <w:sz w:val="20"/>
                <w:szCs w:val="20"/>
              </w:rPr>
              <w:t>«Проект Договора».</w:t>
            </w:r>
          </w:p>
          <w:p w:rsidR="00651715" w:rsidRPr="00693739" w:rsidRDefault="00651715" w:rsidP="00CD6BB0">
            <w:pPr>
              <w:spacing w:line="240" w:lineRule="auto"/>
              <w:contextualSpacing/>
              <w:rPr>
                <w:rFonts w:ascii="Arial" w:hAnsi="Arial" w:cs="Arial"/>
                <w:snapToGrid/>
                <w:sz w:val="20"/>
              </w:rPr>
            </w:pPr>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В случае принятия решения о заключении договора  с  контрагентом,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30CD" w:rsidRDefault="007530CD">
      <w:r>
        <w:separator/>
      </w:r>
    </w:p>
  </w:endnote>
  <w:endnote w:type="continuationSeparator" w:id="0">
    <w:p w:rsidR="007530CD" w:rsidRDefault="00753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00"/>
    <w:family w:val="roman"/>
    <w:pitch w:val="variable"/>
  </w:font>
  <w:font w:name="DejaVu Sans Condensed">
    <w:charset w:val="00"/>
    <w:family w:val="roman"/>
    <w:pitch w:val="variable"/>
  </w:font>
  <w:font w:name="Times">
    <w:panose1 w:val="02020603050405020304"/>
    <w:charset w:val="00"/>
    <w:family w:val="roman"/>
    <w:pitch w:val="variable"/>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2019E1">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30CD" w:rsidRDefault="007530CD">
      <w:r>
        <w:separator/>
      </w:r>
    </w:p>
  </w:footnote>
  <w:footnote w:type="continuationSeparator" w:id="0">
    <w:p w:rsidR="007530CD" w:rsidRDefault="007530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09"/>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9E1"/>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5F51"/>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2DA6"/>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133D"/>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13A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0CD"/>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4218"/>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287"/>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09A6"/>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B5E"/>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1D6"/>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5C79"/>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290E"/>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4233"/>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4B3"/>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67A1C"/>
    <w:rsid w:val="00E704DE"/>
    <w:rsid w:val="00E70DA5"/>
    <w:rsid w:val="00E70FF2"/>
    <w:rsid w:val="00E711A5"/>
    <w:rsid w:val="00E72428"/>
    <w:rsid w:val="00E72F76"/>
    <w:rsid w:val="00E73491"/>
    <w:rsid w:val="00E736E5"/>
    <w:rsid w:val="00E7487B"/>
    <w:rsid w:val="00E74C8C"/>
    <w:rsid w:val="00E750D4"/>
    <w:rsid w:val="00E76137"/>
    <w:rsid w:val="00E8087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DEC"/>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05F"/>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0Pechenyuk_T@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2336FB-6DB5-4B0A-AA54-BB89F926F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3</Pages>
  <Words>1011</Words>
  <Characters>5763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6761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Печенюк Татьяна Васильевна</cp:lastModifiedBy>
  <cp:revision>95</cp:revision>
  <cp:lastPrinted>2019-06-13T09:04:00Z</cp:lastPrinted>
  <dcterms:created xsi:type="dcterms:W3CDTF">2015-08-18T13:20:00Z</dcterms:created>
  <dcterms:modified xsi:type="dcterms:W3CDTF">2019-10-23T06:48:00Z</dcterms:modified>
</cp:coreProperties>
</file>