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1D29D0">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1D29D0">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1D29D0">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1D29D0">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C36724">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F02CFC">
        <w:rPr>
          <w:rFonts w:ascii="Arial" w:hAnsi="Arial" w:cs="Arial"/>
          <w:color w:val="000000"/>
          <w:sz w:val="22"/>
          <w:szCs w:val="22"/>
        </w:rPr>
        <w:t>147</w:t>
      </w:r>
      <w:r w:rsidR="00840197" w:rsidRPr="006C54ED">
        <w:rPr>
          <w:rFonts w:ascii="Arial" w:hAnsi="Arial" w:cs="Arial"/>
          <w:sz w:val="22"/>
          <w:szCs w:val="22"/>
        </w:rPr>
        <w:t xml:space="preserve"> от </w:t>
      </w:r>
      <w:r w:rsidR="00436182">
        <w:rPr>
          <w:rFonts w:ascii="Arial" w:hAnsi="Arial" w:cs="Arial"/>
          <w:sz w:val="22"/>
          <w:szCs w:val="22"/>
        </w:rPr>
        <w:t>2</w:t>
      </w:r>
      <w:r w:rsidR="00F02CFC">
        <w:rPr>
          <w:rFonts w:ascii="Arial" w:hAnsi="Arial" w:cs="Arial"/>
          <w:sz w:val="22"/>
          <w:szCs w:val="22"/>
        </w:rPr>
        <w:t>5</w:t>
      </w:r>
      <w:r w:rsidR="004905B4" w:rsidRPr="006C54ED">
        <w:rPr>
          <w:rFonts w:ascii="Arial" w:hAnsi="Arial" w:cs="Arial"/>
          <w:sz w:val="22"/>
          <w:szCs w:val="22"/>
        </w:rPr>
        <w:t>.</w:t>
      </w:r>
      <w:r w:rsidR="00436182">
        <w:rPr>
          <w:rFonts w:ascii="Arial" w:hAnsi="Arial" w:cs="Arial"/>
          <w:sz w:val="22"/>
          <w:szCs w:val="22"/>
        </w:rPr>
        <w:t>10</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484A90" w:rsidRDefault="00F02CFC" w:rsidP="004A0BEA">
            <w:pPr>
              <w:autoSpaceDE w:val="0"/>
              <w:autoSpaceDN w:val="0"/>
              <w:adjustRightInd w:val="0"/>
              <w:spacing w:line="276" w:lineRule="auto"/>
              <w:ind w:right="-72" w:firstLine="0"/>
              <w:jc w:val="left"/>
              <w:rPr>
                <w:rFonts w:ascii="Arial" w:hAnsi="Arial" w:cs="Arial"/>
                <w:bCs/>
                <w:sz w:val="22"/>
                <w:szCs w:val="22"/>
              </w:rPr>
            </w:pPr>
            <w:proofErr w:type="spellStart"/>
            <w:r>
              <w:rPr>
                <w:rFonts w:ascii="Arial" w:hAnsi="Arial" w:cs="Arial"/>
                <w:color w:val="000000"/>
                <w:sz w:val="22"/>
                <w:szCs w:val="22"/>
              </w:rPr>
              <w:t>Виброанализатор</w:t>
            </w:r>
            <w:proofErr w:type="spellEnd"/>
            <w:r>
              <w:rPr>
                <w:rFonts w:ascii="Arial" w:hAnsi="Arial" w:cs="Arial"/>
                <w:color w:val="000000"/>
                <w:sz w:val="22"/>
                <w:szCs w:val="22"/>
              </w:rPr>
              <w:t xml:space="preserve"> СД-21</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AD7126">
              <w:rPr>
                <w:rStyle w:val="af2"/>
                <w:rFonts w:ascii="Arial" w:hAnsi="Arial" w:cs="Arial"/>
                <w:sz w:val="22"/>
                <w:szCs w:val="22"/>
                <w:lang w:eastAsia="en-US"/>
              </w:rPr>
              <w:fldChar w:fldCharType="begin"/>
            </w:r>
            <w:r w:rsidR="00AD7126">
              <w:rPr>
                <w:rStyle w:val="af2"/>
                <w:rFonts w:ascii="Arial" w:hAnsi="Arial" w:cs="Arial"/>
                <w:sz w:val="22"/>
                <w:szCs w:val="22"/>
                <w:lang w:eastAsia="en-US"/>
              </w:rPr>
              <w:instrText xml:space="preserve"> HYPERLINK "http://www.unipro.energy/purchase/announcement/" </w:instrText>
            </w:r>
            <w:r w:rsidR="00AD7126">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AD7126">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436182">
              <w:rPr>
                <w:rFonts w:ascii="Arial" w:hAnsi="Arial" w:cs="Arial"/>
                <w:sz w:val="22"/>
                <w:szCs w:val="22"/>
                <w:lang w:eastAsia="en-US"/>
              </w:rPr>
              <w:t>2</w:t>
            </w:r>
            <w:r w:rsidR="00F02CFC">
              <w:rPr>
                <w:rFonts w:ascii="Arial" w:hAnsi="Arial" w:cs="Arial"/>
                <w:sz w:val="22"/>
                <w:szCs w:val="22"/>
                <w:lang w:eastAsia="en-US"/>
              </w:rPr>
              <w:t>5</w:t>
            </w:r>
            <w:r w:rsidRPr="00094FDF">
              <w:rPr>
                <w:rFonts w:ascii="Arial" w:hAnsi="Arial" w:cs="Arial"/>
                <w:sz w:val="22"/>
                <w:szCs w:val="22"/>
                <w:lang w:eastAsia="en-US"/>
              </w:rPr>
              <w:t>.</w:t>
            </w:r>
            <w:r w:rsidR="00436182">
              <w:rPr>
                <w:rFonts w:ascii="Arial" w:hAnsi="Arial" w:cs="Arial"/>
                <w:sz w:val="22"/>
                <w:szCs w:val="22"/>
                <w:lang w:eastAsia="en-US"/>
              </w:rPr>
              <w:t>10</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436182">
              <w:rPr>
                <w:rFonts w:ascii="Arial" w:hAnsi="Arial" w:cs="Arial"/>
                <w:sz w:val="22"/>
                <w:szCs w:val="22"/>
                <w:lang w:eastAsia="en-US"/>
              </w:rPr>
              <w:t>0</w:t>
            </w:r>
            <w:r w:rsidR="00C36724">
              <w:rPr>
                <w:rFonts w:ascii="Arial" w:hAnsi="Arial" w:cs="Arial"/>
                <w:sz w:val="22"/>
                <w:szCs w:val="22"/>
                <w:lang w:eastAsia="en-US"/>
              </w:rPr>
              <w:t>1</w:t>
            </w:r>
            <w:r w:rsidR="003D5F61" w:rsidRPr="00094FDF">
              <w:rPr>
                <w:rFonts w:ascii="Arial" w:hAnsi="Arial" w:cs="Arial"/>
                <w:sz w:val="22"/>
                <w:szCs w:val="22"/>
                <w:lang w:eastAsia="en-US"/>
              </w:rPr>
              <w:t>.</w:t>
            </w:r>
            <w:r w:rsidR="00436182">
              <w:rPr>
                <w:rFonts w:ascii="Arial" w:hAnsi="Arial" w:cs="Arial"/>
                <w:sz w:val="22"/>
                <w:szCs w:val="22"/>
                <w:lang w:eastAsia="en-US"/>
              </w:rPr>
              <w:t>11</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w:t>
            </w:r>
            <w:bookmarkStart w:id="2" w:name="_GoBack"/>
            <w:bookmarkEnd w:id="2"/>
            <w:r w:rsidRPr="00094FDF">
              <w:rPr>
                <w:rFonts w:ascii="Arial" w:hAnsi="Arial" w:cs="Arial"/>
                <w:i/>
                <w:sz w:val="22"/>
                <w:szCs w:val="22"/>
              </w:rPr>
              <w:t>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F02CFC" w:rsidP="004A0BEA">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Ноябрь 2019г.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Default="00BC5425" w:rsidP="00BC5425">
      <w:pPr>
        <w:pStyle w:val="a4"/>
        <w:numPr>
          <w:ilvl w:val="0"/>
          <w:numId w:val="0"/>
        </w:numPr>
        <w:spacing w:line="240" w:lineRule="auto"/>
        <w:ind w:left="1134"/>
        <w:rPr>
          <w:rFonts w:ascii="Arial" w:hAnsi="Arial" w:cs="Arial"/>
          <w:sz w:val="22"/>
          <w:szCs w:val="22"/>
        </w:rPr>
      </w:pPr>
    </w:p>
    <w:p w:rsidR="00436182" w:rsidRDefault="00436182" w:rsidP="00BC5425">
      <w:pPr>
        <w:pStyle w:val="a4"/>
        <w:numPr>
          <w:ilvl w:val="0"/>
          <w:numId w:val="0"/>
        </w:numPr>
        <w:spacing w:line="240" w:lineRule="auto"/>
        <w:ind w:left="1134"/>
        <w:rPr>
          <w:rFonts w:ascii="Arial" w:hAnsi="Arial" w:cs="Arial"/>
          <w:sz w:val="22"/>
          <w:szCs w:val="22"/>
        </w:rPr>
      </w:pPr>
    </w:p>
    <w:p w:rsidR="00436182" w:rsidRDefault="00436182" w:rsidP="00BC5425">
      <w:pPr>
        <w:pStyle w:val="a4"/>
        <w:numPr>
          <w:ilvl w:val="0"/>
          <w:numId w:val="0"/>
        </w:numPr>
        <w:spacing w:line="240" w:lineRule="auto"/>
        <w:ind w:left="1134"/>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094FDF">
        <w:rPr>
          <w:rFonts w:cs="Arial"/>
          <w:sz w:val="22"/>
          <w:szCs w:val="22"/>
        </w:rPr>
        <w:lastRenderedPageBreak/>
        <w:t>Образцы основных форм документов, включаемых в </w:t>
      </w:r>
      <w:bookmarkEnd w:id="3"/>
      <w:bookmarkEnd w:id="4"/>
      <w:bookmarkEnd w:id="5"/>
      <w:bookmarkEnd w:id="6"/>
      <w:bookmarkEnd w:id="7"/>
      <w:r w:rsidRPr="00094FDF">
        <w:rPr>
          <w:rFonts w:cs="Arial"/>
          <w:sz w:val="22"/>
          <w:szCs w:val="22"/>
        </w:rPr>
        <w:t>Предложение</w:t>
      </w:r>
      <w:bookmarkEnd w:id="8"/>
    </w:p>
    <w:p w:rsidR="00A101C5" w:rsidRPr="00094FDF"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094FDF">
        <w:rPr>
          <w:rFonts w:ascii="Arial" w:hAnsi="Arial" w:cs="Arial"/>
          <w:sz w:val="22"/>
          <w:szCs w:val="22"/>
        </w:rPr>
        <w:t xml:space="preserve">Письмо о подаче оферты </w:t>
      </w:r>
      <w:bookmarkStart w:id="14" w:name="_Ref22846535"/>
      <w:r w:rsidRPr="00094FDF">
        <w:rPr>
          <w:rFonts w:ascii="Arial" w:hAnsi="Arial" w:cs="Arial"/>
          <w:sz w:val="22"/>
          <w:szCs w:val="22"/>
        </w:rPr>
        <w:t>(</w:t>
      </w:r>
      <w:bookmarkEnd w:id="14"/>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10"/>
      <w:bookmarkEnd w:id="11"/>
      <w:bookmarkEnd w:id="12"/>
      <w:bookmarkEnd w:id="13"/>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fldChar w:fldCharType="separate"/>
      </w:r>
      <w:r w:rsidR="00C36724">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C36724" w:rsidRPr="00094FDF">
        <w:rPr>
          <w:rFonts w:ascii="Arial" w:hAnsi="Arial" w:cs="Arial"/>
          <w:color w:val="000000"/>
          <w:sz w:val="22"/>
          <w:szCs w:val="22"/>
        </w:rPr>
        <w:t xml:space="preserve">График поставки </w:t>
      </w:r>
      <w:proofErr w:type="gramStart"/>
      <w:r w:rsidR="00C36724" w:rsidRPr="00094FDF">
        <w:rPr>
          <w:rFonts w:ascii="Arial" w:hAnsi="Arial" w:cs="Arial"/>
          <w:color w:val="000000"/>
          <w:sz w:val="22"/>
          <w:szCs w:val="22"/>
        </w:rPr>
        <w:t>товара  (</w:t>
      </w:r>
      <w:proofErr w:type="gramEnd"/>
      <w:r w:rsidR="00C36724" w:rsidRPr="00094FDF">
        <w:rPr>
          <w:rFonts w:ascii="Arial" w:hAnsi="Arial" w:cs="Arial"/>
          <w:color w:val="000000"/>
          <w:sz w:val="22"/>
          <w:szCs w:val="22"/>
        </w:rPr>
        <w:t>форма</w:t>
      </w:r>
      <w:r w:rsidR="00C36724"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C36724" w:rsidRPr="00C36724">
        <w:rPr>
          <w:rFonts w:ascii="Arial" w:hAnsi="Arial" w:cs="Arial"/>
          <w:color w:val="000000"/>
          <w:sz w:val="22"/>
          <w:szCs w:val="22"/>
        </w:rPr>
        <w:t>Анкета Участника (форма 5</w:t>
      </w:r>
      <w:r w:rsidR="00C36724" w:rsidRPr="00C36724">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C36724" w:rsidRPr="00C36724">
        <w:rPr>
          <w:rFonts w:ascii="Arial" w:hAnsi="Arial" w:cs="Arial"/>
          <w:color w:val="000000"/>
          <w:sz w:val="22"/>
          <w:szCs w:val="22"/>
        </w:rPr>
        <w:t>Справка о перечне и годовых объемах выполнения аналогичных договоров (форма 6</w:t>
      </w:r>
      <w:r w:rsidR="00C36724" w:rsidRPr="00C36724">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5"/>
      <w:bookmarkEnd w:id="16"/>
      <w:bookmarkEnd w:id="17"/>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8"/>
      <w:bookmarkEnd w:id="19"/>
      <w:bookmarkEnd w:id="20"/>
      <w:bookmarkEnd w:id="21"/>
      <w:bookmarkEnd w:id="22"/>
      <w:bookmarkEnd w:id="23"/>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C36724">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5"/>
      <w:bookmarkEnd w:id="26"/>
      <w:bookmarkEnd w:id="27"/>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1" w:name="_Toc90385113"/>
      <w:bookmarkEnd w:id="28"/>
      <w:bookmarkEnd w:id="29"/>
      <w:bookmarkEnd w:id="30"/>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1"/>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C36724">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2" w:name="_Toc90385114"/>
      <w:bookmarkStart w:id="33"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2"/>
      <w:bookmarkEnd w:id="33"/>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4" w:name="_Ref89649494"/>
      <w:bookmarkStart w:id="35"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94FDF" w:rsidRDefault="00B620AF" w:rsidP="00FF6AB5">
      <w:pPr>
        <w:pStyle w:val="21"/>
        <w:spacing w:line="276" w:lineRule="auto"/>
        <w:rPr>
          <w:rFonts w:ascii="Arial" w:hAnsi="Arial" w:cs="Arial"/>
          <w:sz w:val="22"/>
          <w:szCs w:val="22"/>
        </w:rPr>
      </w:pPr>
      <w:bookmarkStart w:id="42"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3" w:name="_Toc90385119"/>
      <w:bookmarkEnd w:id="36"/>
      <w:bookmarkEnd w:id="37"/>
      <w:bookmarkEnd w:id="38"/>
      <w:bookmarkEnd w:id="42"/>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3"/>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4"/>
      <w:bookmarkEnd w:id="45"/>
      <w:bookmarkEnd w:id="46"/>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7"/>
      <w:bookmarkEnd w:id="48"/>
      <w:bookmarkEnd w:id="49"/>
      <w:bookmarkEnd w:id="50"/>
      <w:bookmarkEnd w:id="51"/>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2" w:name="_Toc423378614"/>
      <w:bookmarkStart w:id="53"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2"/>
      <w:bookmarkEnd w:id="53"/>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4"/>
      <w:bookmarkEnd w:id="55"/>
      <w:bookmarkEnd w:id="56"/>
      <w:bookmarkEnd w:id="57"/>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8" w:name="_Ref55336389"/>
      <w:bookmarkStart w:id="59" w:name="_Toc57314677"/>
      <w:bookmarkStart w:id="60"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1"/>
      <w:bookmarkEnd w:id="62"/>
      <w:bookmarkEnd w:id="63"/>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8"/>
      <w:bookmarkEnd w:id="59"/>
      <w:bookmarkEnd w:id="60"/>
      <w:bookmarkEnd w:id="64"/>
      <w:bookmarkEnd w:id="65"/>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6"/>
      <w:bookmarkEnd w:id="67"/>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8"/>
      <w:bookmarkEnd w:id="69"/>
      <w:bookmarkEnd w:id="70"/>
      <w:bookmarkEnd w:id="71"/>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94FDF">
        <w:rPr>
          <w:rFonts w:ascii="Arial" w:hAnsi="Arial" w:cs="Arial"/>
          <w:b/>
          <w:sz w:val="22"/>
          <w:szCs w:val="22"/>
        </w:rPr>
        <w:lastRenderedPageBreak/>
        <w:t>Инструкции по заполнению</w:t>
      </w:r>
      <w:bookmarkEnd w:id="72"/>
      <w:bookmarkEnd w:id="73"/>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4"/>
      <w:bookmarkEnd w:id="75"/>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6"/>
      <w:bookmarkEnd w:id="77"/>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8"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8"/>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9" w:name="OCRUncertain200"/>
      <w:r w:rsidRPr="00094FDF">
        <w:rPr>
          <w:rFonts w:ascii="Arial" w:hAnsi="Arial" w:cs="Arial"/>
          <w:sz w:val="22"/>
          <w:szCs w:val="22"/>
        </w:rPr>
        <w:t>доказывания</w:t>
      </w:r>
      <w:bookmarkEnd w:id="79"/>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041C4A">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041C4A">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041C4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041C4A">
        <w:trPr>
          <w:jc w:val="center"/>
        </w:trPr>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041C4A">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F02CFC" w:rsidRDefault="00406535" w:rsidP="000E2B07">
      <w:pPr>
        <w:pStyle w:val="1"/>
        <w:rPr>
          <w:rFonts w:cs="Arial"/>
          <w:sz w:val="22"/>
          <w:szCs w:val="22"/>
        </w:rPr>
      </w:pPr>
      <w:bookmarkStart w:id="80" w:name="_Toc427744519"/>
      <w:r w:rsidRPr="00F02CFC">
        <w:rPr>
          <w:rFonts w:cs="Arial"/>
          <w:sz w:val="22"/>
          <w:szCs w:val="22"/>
        </w:rPr>
        <w:lastRenderedPageBreak/>
        <w:t>Т</w:t>
      </w:r>
      <w:r w:rsidR="00B1053C" w:rsidRPr="00F02CFC">
        <w:rPr>
          <w:rFonts w:cs="Arial"/>
          <w:sz w:val="22"/>
          <w:szCs w:val="22"/>
        </w:rPr>
        <w:t>ЕХНИЧЕСКАЯ ЧАСТЬ</w:t>
      </w:r>
      <w:bookmarkEnd w:id="80"/>
      <w:r w:rsidR="00B1053C" w:rsidRPr="00F02CFC">
        <w:rPr>
          <w:rFonts w:cs="Arial"/>
          <w:sz w:val="22"/>
          <w:szCs w:val="22"/>
        </w:rPr>
        <w:t xml:space="preserve"> </w:t>
      </w:r>
    </w:p>
    <w:p w:rsidR="00EB69C9" w:rsidRPr="00F02CFC" w:rsidRDefault="00EB69C9" w:rsidP="009B4952">
      <w:pPr>
        <w:ind w:firstLine="0"/>
        <w:rPr>
          <w:rFonts w:ascii="Arial" w:hAnsi="Arial" w:cs="Arial"/>
          <w:b/>
          <w:sz w:val="22"/>
          <w:szCs w:val="22"/>
        </w:rPr>
      </w:pPr>
    </w:p>
    <w:p w:rsidR="00EB69C9" w:rsidRPr="00F02CFC" w:rsidRDefault="007031B8" w:rsidP="009837E0">
      <w:pPr>
        <w:ind w:firstLine="0"/>
        <w:jc w:val="left"/>
        <w:rPr>
          <w:rFonts w:ascii="Arial" w:hAnsi="Arial" w:cs="Arial"/>
          <w:b/>
          <w:sz w:val="22"/>
          <w:szCs w:val="22"/>
        </w:rPr>
      </w:pPr>
      <w:r w:rsidRPr="00F02CFC">
        <w:rPr>
          <w:rFonts w:ascii="Arial" w:hAnsi="Arial" w:cs="Arial"/>
          <w:b/>
          <w:sz w:val="22"/>
          <w:szCs w:val="22"/>
        </w:rPr>
        <w:t>Технические треб</w:t>
      </w:r>
      <w:r w:rsidR="00127ADF" w:rsidRPr="00F02CFC">
        <w:rPr>
          <w:rFonts w:ascii="Arial" w:hAnsi="Arial" w:cs="Arial"/>
          <w:b/>
          <w:sz w:val="22"/>
          <w:szCs w:val="22"/>
        </w:rPr>
        <w:t xml:space="preserve">ования на поставку </w:t>
      </w:r>
      <w:proofErr w:type="spellStart"/>
      <w:r w:rsidR="00F02CFC" w:rsidRPr="00F02CFC">
        <w:rPr>
          <w:rFonts w:ascii="Arial" w:hAnsi="Arial" w:cs="Arial"/>
          <w:b/>
          <w:sz w:val="22"/>
          <w:szCs w:val="22"/>
        </w:rPr>
        <w:t>виброанализатор</w:t>
      </w:r>
      <w:proofErr w:type="spellEnd"/>
      <w:r w:rsidR="00F02CFC" w:rsidRPr="00F02CFC">
        <w:rPr>
          <w:rFonts w:ascii="Arial" w:hAnsi="Arial" w:cs="Arial"/>
          <w:b/>
          <w:sz w:val="22"/>
          <w:szCs w:val="22"/>
        </w:rPr>
        <w:t xml:space="preserve"> СД-21</w:t>
      </w:r>
      <w:r w:rsidR="00127ADF" w:rsidRPr="00F02CFC">
        <w:rPr>
          <w:rFonts w:ascii="Arial" w:hAnsi="Arial" w:cs="Arial"/>
          <w:b/>
          <w:sz w:val="22"/>
          <w:szCs w:val="22"/>
        </w:rPr>
        <w:t>.</w:t>
      </w:r>
    </w:p>
    <w:p w:rsidR="007031B8" w:rsidRPr="00F02CFC" w:rsidRDefault="008D243A" w:rsidP="007B5E41">
      <w:pPr>
        <w:pStyle w:val="a5"/>
        <w:numPr>
          <w:ilvl w:val="1"/>
          <w:numId w:val="42"/>
        </w:numPr>
        <w:ind w:left="426" w:hanging="426"/>
        <w:rPr>
          <w:rFonts w:ascii="Arial" w:hAnsi="Arial" w:cs="Arial"/>
          <w:b/>
          <w:sz w:val="22"/>
          <w:szCs w:val="22"/>
        </w:rPr>
      </w:pPr>
      <w:r w:rsidRPr="00F02CFC">
        <w:rPr>
          <w:rFonts w:ascii="Arial" w:hAnsi="Arial" w:cs="Arial"/>
          <w:b/>
          <w:sz w:val="22"/>
          <w:szCs w:val="22"/>
        </w:rPr>
        <w:t xml:space="preserve">    </w:t>
      </w:r>
      <w:r w:rsidR="00EB69C9" w:rsidRPr="00F02CFC">
        <w:rPr>
          <w:rFonts w:ascii="Arial" w:hAnsi="Arial" w:cs="Arial"/>
          <w:b/>
          <w:sz w:val="22"/>
          <w:szCs w:val="22"/>
        </w:rPr>
        <w:t xml:space="preserve">Наименование Заказчика - </w:t>
      </w:r>
      <w:r w:rsidR="00127ADF" w:rsidRPr="00F02CFC">
        <w:rPr>
          <w:rFonts w:ascii="Arial" w:hAnsi="Arial" w:cs="Arial"/>
          <w:sz w:val="22"/>
          <w:szCs w:val="22"/>
        </w:rPr>
        <w:t>Филиал «Березовская</w:t>
      </w:r>
      <w:r w:rsidR="007031B8" w:rsidRPr="00F02CFC">
        <w:rPr>
          <w:rFonts w:ascii="Arial" w:hAnsi="Arial" w:cs="Arial"/>
          <w:sz w:val="22"/>
          <w:szCs w:val="22"/>
        </w:rPr>
        <w:t xml:space="preserve"> ГРЭС» </w:t>
      </w:r>
      <w:r w:rsidR="009837E0" w:rsidRPr="00F02CFC">
        <w:rPr>
          <w:rFonts w:ascii="Arial" w:hAnsi="Arial" w:cs="Arial"/>
          <w:sz w:val="22"/>
          <w:szCs w:val="22"/>
        </w:rPr>
        <w:t>ПАО «</w:t>
      </w:r>
      <w:proofErr w:type="spellStart"/>
      <w:r w:rsidR="009837E0" w:rsidRPr="00F02CFC">
        <w:rPr>
          <w:rFonts w:ascii="Arial" w:hAnsi="Arial" w:cs="Arial"/>
          <w:sz w:val="22"/>
          <w:szCs w:val="22"/>
        </w:rPr>
        <w:t>Юнипро</w:t>
      </w:r>
      <w:proofErr w:type="spellEnd"/>
      <w:r w:rsidR="00EB69C9" w:rsidRPr="00F02CFC">
        <w:rPr>
          <w:rFonts w:ascii="Arial" w:hAnsi="Arial" w:cs="Arial"/>
          <w:sz w:val="22"/>
          <w:szCs w:val="22"/>
        </w:rPr>
        <w:t>»</w:t>
      </w:r>
    </w:p>
    <w:p w:rsidR="00731639" w:rsidRPr="00F02CFC" w:rsidRDefault="008D243A" w:rsidP="009B4952">
      <w:pPr>
        <w:pStyle w:val="a5"/>
        <w:numPr>
          <w:ilvl w:val="1"/>
          <w:numId w:val="42"/>
        </w:numPr>
        <w:ind w:left="426" w:hanging="426"/>
        <w:rPr>
          <w:rFonts w:ascii="Arial" w:hAnsi="Arial" w:cs="Arial"/>
          <w:b/>
          <w:sz w:val="22"/>
          <w:szCs w:val="22"/>
        </w:rPr>
      </w:pPr>
      <w:r w:rsidRPr="00F02CFC">
        <w:rPr>
          <w:rFonts w:ascii="Arial" w:hAnsi="Arial" w:cs="Arial"/>
          <w:b/>
          <w:snapToGrid/>
          <w:sz w:val="22"/>
          <w:szCs w:val="22"/>
        </w:rPr>
        <w:t xml:space="preserve">    </w:t>
      </w:r>
      <w:r w:rsidR="007031B8" w:rsidRPr="00F02CFC">
        <w:rPr>
          <w:rFonts w:ascii="Arial" w:hAnsi="Arial" w:cs="Arial"/>
          <w:b/>
          <w:sz w:val="22"/>
          <w:szCs w:val="22"/>
        </w:rPr>
        <w:t>Технические ха</w:t>
      </w:r>
      <w:r w:rsidR="00EB69C9" w:rsidRPr="00F02CFC">
        <w:rPr>
          <w:rFonts w:ascii="Arial" w:hAnsi="Arial" w:cs="Arial"/>
          <w:b/>
          <w:sz w:val="22"/>
          <w:szCs w:val="22"/>
        </w:rPr>
        <w:t>рактеристики:</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83"/>
        <w:gridCol w:w="2268"/>
      </w:tblGrid>
      <w:tr w:rsidR="00484A90" w:rsidRPr="00F02CFC" w:rsidTr="00484A90">
        <w:trPr>
          <w:trHeight w:val="657"/>
        </w:trPr>
        <w:tc>
          <w:tcPr>
            <w:tcW w:w="567" w:type="dxa"/>
            <w:shd w:val="clear" w:color="auto" w:fill="auto"/>
            <w:vAlign w:val="center"/>
            <w:hideMark/>
          </w:tcPr>
          <w:p w:rsidR="00484A90" w:rsidRPr="00F02CFC" w:rsidRDefault="00484A90" w:rsidP="00484A90">
            <w:pPr>
              <w:spacing w:line="240" w:lineRule="auto"/>
              <w:jc w:val="center"/>
              <w:rPr>
                <w:rFonts w:ascii="Arial" w:hAnsi="Arial" w:cs="Arial"/>
                <w:b/>
                <w:bCs/>
                <w:color w:val="000000"/>
                <w:sz w:val="22"/>
                <w:szCs w:val="22"/>
              </w:rPr>
            </w:pPr>
            <w:r w:rsidRPr="00F02CFC">
              <w:rPr>
                <w:rFonts w:ascii="Arial" w:hAnsi="Arial" w:cs="Arial"/>
                <w:b/>
                <w:bCs/>
                <w:color w:val="000000"/>
                <w:sz w:val="22"/>
                <w:szCs w:val="22"/>
              </w:rPr>
              <w:t>№ п/п</w:t>
            </w:r>
          </w:p>
        </w:tc>
        <w:tc>
          <w:tcPr>
            <w:tcW w:w="7083" w:type="dxa"/>
            <w:shd w:val="clear" w:color="auto" w:fill="auto"/>
            <w:vAlign w:val="center"/>
            <w:hideMark/>
          </w:tcPr>
          <w:p w:rsidR="00484A90" w:rsidRPr="00F02CFC" w:rsidRDefault="00484A90" w:rsidP="00484A90">
            <w:pPr>
              <w:spacing w:line="240" w:lineRule="auto"/>
              <w:rPr>
                <w:rFonts w:ascii="Arial" w:hAnsi="Arial" w:cs="Arial"/>
                <w:b/>
                <w:bCs/>
                <w:color w:val="000000"/>
                <w:sz w:val="22"/>
                <w:szCs w:val="22"/>
              </w:rPr>
            </w:pPr>
            <w:r w:rsidRPr="00F02CFC">
              <w:rPr>
                <w:rFonts w:ascii="Arial" w:hAnsi="Arial" w:cs="Arial"/>
                <w:b/>
                <w:bCs/>
                <w:color w:val="000000"/>
                <w:sz w:val="22"/>
                <w:szCs w:val="22"/>
              </w:rPr>
              <w:t>Наименование продукции</w:t>
            </w:r>
          </w:p>
        </w:tc>
        <w:tc>
          <w:tcPr>
            <w:tcW w:w="2268" w:type="dxa"/>
            <w:shd w:val="clear" w:color="auto" w:fill="auto"/>
            <w:noWrap/>
            <w:vAlign w:val="center"/>
            <w:hideMark/>
          </w:tcPr>
          <w:p w:rsidR="00484A90" w:rsidRPr="00F02CFC" w:rsidRDefault="00484A90" w:rsidP="00484A90">
            <w:pPr>
              <w:spacing w:line="240" w:lineRule="auto"/>
              <w:rPr>
                <w:rFonts w:ascii="Arial" w:hAnsi="Arial" w:cs="Arial"/>
                <w:b/>
                <w:bCs/>
                <w:color w:val="000000"/>
                <w:sz w:val="22"/>
                <w:szCs w:val="22"/>
              </w:rPr>
            </w:pPr>
            <w:r w:rsidRPr="00F02CFC">
              <w:rPr>
                <w:rFonts w:ascii="Arial" w:hAnsi="Arial" w:cs="Arial"/>
                <w:b/>
                <w:bCs/>
                <w:color w:val="000000"/>
                <w:sz w:val="22"/>
                <w:szCs w:val="22"/>
              </w:rPr>
              <w:t>ГОСТ, ТУ</w:t>
            </w:r>
          </w:p>
        </w:tc>
      </w:tr>
      <w:tr w:rsidR="00436182" w:rsidRPr="00F02CFC" w:rsidTr="00484A90">
        <w:trPr>
          <w:trHeight w:val="300"/>
        </w:trPr>
        <w:tc>
          <w:tcPr>
            <w:tcW w:w="567" w:type="dxa"/>
            <w:shd w:val="clear" w:color="auto" w:fill="auto"/>
            <w:vAlign w:val="center"/>
            <w:hideMark/>
          </w:tcPr>
          <w:p w:rsidR="00436182" w:rsidRPr="00F02CFC" w:rsidRDefault="00436182" w:rsidP="00436182">
            <w:pPr>
              <w:jc w:val="center"/>
              <w:rPr>
                <w:rFonts w:ascii="Arial" w:hAnsi="Arial" w:cs="Arial"/>
                <w:sz w:val="22"/>
                <w:szCs w:val="22"/>
              </w:rPr>
            </w:pPr>
            <w:r w:rsidRPr="00F02CFC">
              <w:rPr>
                <w:rFonts w:ascii="Arial" w:hAnsi="Arial" w:cs="Arial"/>
                <w:sz w:val="22"/>
                <w:szCs w:val="22"/>
              </w:rPr>
              <w:t>11</w:t>
            </w:r>
          </w:p>
        </w:tc>
        <w:tc>
          <w:tcPr>
            <w:tcW w:w="7083" w:type="dxa"/>
            <w:shd w:val="clear" w:color="auto" w:fill="auto"/>
          </w:tcPr>
          <w:p w:rsidR="00436182" w:rsidRPr="00F02CFC" w:rsidRDefault="00F02CFC" w:rsidP="00436182">
            <w:pPr>
              <w:autoSpaceDE w:val="0"/>
              <w:autoSpaceDN w:val="0"/>
              <w:adjustRightInd w:val="0"/>
              <w:spacing w:line="240" w:lineRule="auto"/>
              <w:ind w:firstLine="0"/>
              <w:rPr>
                <w:rFonts w:ascii="Arial" w:hAnsi="Arial" w:cs="Arial"/>
                <w:color w:val="000000"/>
                <w:sz w:val="22"/>
                <w:szCs w:val="22"/>
              </w:rPr>
            </w:pPr>
            <w:proofErr w:type="spellStart"/>
            <w:r w:rsidRPr="00F02CFC">
              <w:rPr>
                <w:rFonts w:ascii="Arial" w:hAnsi="Arial" w:cs="Arial"/>
                <w:color w:val="000000"/>
                <w:sz w:val="22"/>
                <w:szCs w:val="22"/>
              </w:rPr>
              <w:t>Виброанализатор</w:t>
            </w:r>
            <w:proofErr w:type="spellEnd"/>
            <w:r w:rsidRPr="00F02CFC">
              <w:rPr>
                <w:rFonts w:ascii="Arial" w:hAnsi="Arial" w:cs="Arial"/>
                <w:color w:val="000000"/>
                <w:sz w:val="22"/>
                <w:szCs w:val="22"/>
              </w:rPr>
              <w:t xml:space="preserve"> СД-21, </w:t>
            </w:r>
            <w:proofErr w:type="gramStart"/>
            <w:r w:rsidRPr="00F02CFC">
              <w:rPr>
                <w:rFonts w:ascii="Arial" w:hAnsi="Arial" w:cs="Arial"/>
                <w:color w:val="000000"/>
                <w:sz w:val="22"/>
                <w:szCs w:val="22"/>
              </w:rPr>
              <w:t>согласно технических требований</w:t>
            </w:r>
            <w:proofErr w:type="gramEnd"/>
            <w:r w:rsidRPr="00F02CFC">
              <w:rPr>
                <w:rFonts w:ascii="Arial" w:hAnsi="Arial" w:cs="Arial"/>
                <w:color w:val="000000"/>
                <w:sz w:val="22"/>
                <w:szCs w:val="22"/>
              </w:rPr>
              <w:t xml:space="preserve"> приложение № 3</w:t>
            </w:r>
          </w:p>
        </w:tc>
        <w:tc>
          <w:tcPr>
            <w:tcW w:w="2268" w:type="dxa"/>
            <w:shd w:val="clear" w:color="auto" w:fill="auto"/>
            <w:noWrap/>
          </w:tcPr>
          <w:p w:rsidR="00436182" w:rsidRPr="00F02CFC" w:rsidRDefault="00436182" w:rsidP="00436182">
            <w:pPr>
              <w:autoSpaceDE w:val="0"/>
              <w:autoSpaceDN w:val="0"/>
              <w:adjustRightInd w:val="0"/>
              <w:spacing w:line="240" w:lineRule="auto"/>
              <w:rPr>
                <w:rFonts w:ascii="Arial" w:hAnsi="Arial" w:cs="Arial"/>
                <w:color w:val="000000"/>
                <w:sz w:val="22"/>
                <w:szCs w:val="22"/>
              </w:rPr>
            </w:pPr>
            <w:r w:rsidRPr="00F02CFC">
              <w:rPr>
                <w:rFonts w:ascii="Arial" w:hAnsi="Arial" w:cs="Arial"/>
                <w:color w:val="000000"/>
                <w:sz w:val="22"/>
                <w:szCs w:val="22"/>
              </w:rPr>
              <w:t>НД Производителя</w:t>
            </w:r>
          </w:p>
        </w:tc>
      </w:tr>
    </w:tbl>
    <w:p w:rsidR="008D243A" w:rsidRPr="00F02CFC" w:rsidRDefault="00484A90" w:rsidP="008D243A">
      <w:pPr>
        <w:pStyle w:val="afffa"/>
        <w:ind w:left="-142"/>
        <w:rPr>
          <w:rFonts w:ascii="Arial" w:hAnsi="Arial" w:cs="Arial"/>
          <w:b/>
          <w:sz w:val="22"/>
          <w:szCs w:val="22"/>
        </w:rPr>
      </w:pPr>
      <w:r w:rsidRPr="00F02CFC">
        <w:rPr>
          <w:rFonts w:ascii="Arial" w:hAnsi="Arial" w:cs="Arial"/>
          <w:b/>
          <w:sz w:val="22"/>
          <w:szCs w:val="22"/>
        </w:rPr>
        <w:br w:type="textWrapping" w:clear="all"/>
      </w:r>
    </w:p>
    <w:p w:rsidR="007031B8" w:rsidRPr="00F02CFC" w:rsidRDefault="008D243A" w:rsidP="00F375E5">
      <w:pPr>
        <w:ind w:firstLine="0"/>
        <w:rPr>
          <w:rFonts w:ascii="Arial" w:hAnsi="Arial" w:cs="Arial"/>
          <w:b/>
          <w:sz w:val="22"/>
          <w:szCs w:val="22"/>
        </w:rPr>
      </w:pPr>
      <w:r w:rsidRPr="00F02CFC">
        <w:rPr>
          <w:rFonts w:ascii="Arial" w:hAnsi="Arial" w:cs="Arial"/>
          <w:b/>
          <w:sz w:val="22"/>
          <w:szCs w:val="22"/>
        </w:rPr>
        <w:t>6.</w:t>
      </w:r>
      <w:r w:rsidR="007D2108" w:rsidRPr="00F02CFC">
        <w:rPr>
          <w:rFonts w:ascii="Arial" w:hAnsi="Arial" w:cs="Arial"/>
          <w:b/>
          <w:sz w:val="22"/>
          <w:szCs w:val="22"/>
        </w:rPr>
        <w:t>3</w:t>
      </w:r>
      <w:r w:rsidR="007031B8" w:rsidRPr="00F02CFC">
        <w:rPr>
          <w:rFonts w:ascii="Arial" w:hAnsi="Arial" w:cs="Arial"/>
          <w:b/>
          <w:sz w:val="22"/>
          <w:szCs w:val="22"/>
        </w:rPr>
        <w:t xml:space="preserve">. </w:t>
      </w:r>
      <w:r w:rsidRPr="00F02CFC">
        <w:rPr>
          <w:rFonts w:ascii="Arial" w:hAnsi="Arial" w:cs="Arial"/>
          <w:b/>
          <w:sz w:val="22"/>
          <w:szCs w:val="22"/>
        </w:rPr>
        <w:t xml:space="preserve">    </w:t>
      </w:r>
      <w:r w:rsidR="007031B8" w:rsidRPr="00F02CFC">
        <w:rPr>
          <w:rFonts w:ascii="Arial" w:hAnsi="Arial" w:cs="Arial"/>
          <w:b/>
          <w:sz w:val="22"/>
          <w:szCs w:val="22"/>
        </w:rPr>
        <w:t>Дополнительные требования:</w:t>
      </w:r>
    </w:p>
    <w:p w:rsidR="007031B8" w:rsidRPr="00F02CFC"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F02CFC">
        <w:rPr>
          <w:rFonts w:ascii="Arial" w:hAnsi="Arial" w:cs="Arial"/>
          <w:sz w:val="22"/>
          <w:szCs w:val="22"/>
        </w:rPr>
        <w:t>Поставляемое оборудование должно быть новым, со с</w:t>
      </w:r>
      <w:r w:rsidR="009D44C9" w:rsidRPr="00F02CFC">
        <w:rPr>
          <w:rFonts w:ascii="Arial" w:hAnsi="Arial" w:cs="Arial"/>
          <w:sz w:val="22"/>
          <w:szCs w:val="22"/>
        </w:rPr>
        <w:t>роком изготовления не ранее 201</w:t>
      </w:r>
      <w:r w:rsidR="00684278" w:rsidRPr="00F02CFC">
        <w:rPr>
          <w:rFonts w:ascii="Arial" w:hAnsi="Arial" w:cs="Arial"/>
          <w:sz w:val="22"/>
          <w:szCs w:val="22"/>
        </w:rPr>
        <w:t>9</w:t>
      </w:r>
      <w:r w:rsidRPr="00F02CFC">
        <w:rPr>
          <w:rFonts w:ascii="Arial" w:hAnsi="Arial" w:cs="Arial"/>
          <w:sz w:val="22"/>
          <w:szCs w:val="22"/>
        </w:rPr>
        <w:t xml:space="preserve"> г.</w:t>
      </w:r>
    </w:p>
    <w:p w:rsidR="007031B8" w:rsidRPr="00F02CFC"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F02CFC">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F02CFC" w:rsidRDefault="00117F32" w:rsidP="00D35A17">
      <w:pPr>
        <w:ind w:firstLine="0"/>
        <w:rPr>
          <w:rFonts w:ascii="Arial" w:hAnsi="Arial" w:cs="Arial"/>
          <w:b/>
          <w:sz w:val="22"/>
          <w:szCs w:val="22"/>
        </w:rPr>
      </w:pPr>
      <w:r w:rsidRPr="00F02CFC">
        <w:rPr>
          <w:rFonts w:ascii="Arial" w:hAnsi="Arial" w:cs="Arial"/>
          <w:b/>
          <w:sz w:val="22"/>
          <w:szCs w:val="22"/>
        </w:rPr>
        <w:t>6.</w:t>
      </w:r>
      <w:r w:rsidR="007D2108" w:rsidRPr="00F02CFC">
        <w:rPr>
          <w:rFonts w:ascii="Arial" w:hAnsi="Arial" w:cs="Arial"/>
          <w:b/>
          <w:sz w:val="22"/>
          <w:szCs w:val="22"/>
        </w:rPr>
        <w:t>4</w:t>
      </w:r>
      <w:r w:rsidR="007031B8" w:rsidRPr="00F02CFC">
        <w:rPr>
          <w:rFonts w:ascii="Arial" w:hAnsi="Arial" w:cs="Arial"/>
          <w:b/>
          <w:sz w:val="22"/>
          <w:szCs w:val="22"/>
        </w:rPr>
        <w:t xml:space="preserve">. </w:t>
      </w:r>
      <w:r w:rsidR="00EB69C9" w:rsidRPr="00F02CFC">
        <w:rPr>
          <w:rFonts w:ascii="Arial" w:hAnsi="Arial" w:cs="Arial"/>
          <w:b/>
          <w:sz w:val="22"/>
          <w:szCs w:val="22"/>
        </w:rPr>
        <w:t xml:space="preserve">     </w:t>
      </w:r>
      <w:r w:rsidR="007031B8" w:rsidRPr="00F02CFC">
        <w:rPr>
          <w:rFonts w:ascii="Arial" w:hAnsi="Arial" w:cs="Arial"/>
          <w:b/>
          <w:sz w:val="22"/>
          <w:szCs w:val="22"/>
        </w:rPr>
        <w:t>Срок поставки.</w:t>
      </w:r>
    </w:p>
    <w:p w:rsidR="007031B8" w:rsidRPr="00F02CFC" w:rsidRDefault="00F02CFC" w:rsidP="00EB69C9">
      <w:pPr>
        <w:rPr>
          <w:rFonts w:ascii="Arial" w:hAnsi="Arial" w:cs="Arial"/>
          <w:sz w:val="22"/>
          <w:szCs w:val="22"/>
        </w:rPr>
      </w:pPr>
      <w:r w:rsidRPr="00F02CFC">
        <w:rPr>
          <w:rFonts w:ascii="Arial" w:hAnsi="Arial" w:cs="Arial"/>
          <w:sz w:val="22"/>
          <w:szCs w:val="22"/>
        </w:rPr>
        <w:t>Ноябрь 2019 года</w:t>
      </w:r>
      <w:r w:rsidR="007031B8" w:rsidRPr="00F02CFC">
        <w:rPr>
          <w:rFonts w:ascii="Arial" w:hAnsi="Arial" w:cs="Arial"/>
          <w:sz w:val="22"/>
          <w:szCs w:val="22"/>
        </w:rPr>
        <w:t>.</w:t>
      </w:r>
    </w:p>
    <w:p w:rsidR="007031B8" w:rsidRPr="00F02CFC" w:rsidRDefault="007031B8" w:rsidP="00D35A17">
      <w:pPr>
        <w:ind w:firstLine="0"/>
        <w:rPr>
          <w:rFonts w:ascii="Arial" w:hAnsi="Arial" w:cs="Arial"/>
          <w:b/>
          <w:sz w:val="22"/>
          <w:szCs w:val="22"/>
        </w:rPr>
      </w:pPr>
      <w:r w:rsidRPr="00F02CFC">
        <w:rPr>
          <w:rFonts w:ascii="Arial" w:hAnsi="Arial" w:cs="Arial"/>
          <w:b/>
          <w:sz w:val="22"/>
          <w:szCs w:val="22"/>
        </w:rPr>
        <w:t>6.</w:t>
      </w:r>
      <w:r w:rsidR="007D2108" w:rsidRPr="00F02CFC">
        <w:rPr>
          <w:rFonts w:ascii="Arial" w:hAnsi="Arial" w:cs="Arial"/>
          <w:b/>
          <w:sz w:val="22"/>
          <w:szCs w:val="22"/>
        </w:rPr>
        <w:t>5</w:t>
      </w:r>
      <w:r w:rsidR="008D243A" w:rsidRPr="00F02CFC">
        <w:rPr>
          <w:rFonts w:ascii="Arial" w:hAnsi="Arial" w:cs="Arial"/>
          <w:b/>
          <w:sz w:val="22"/>
          <w:szCs w:val="22"/>
        </w:rPr>
        <w:t>.</w:t>
      </w:r>
      <w:r w:rsidRPr="00F02CFC">
        <w:rPr>
          <w:rFonts w:ascii="Arial" w:hAnsi="Arial" w:cs="Arial"/>
          <w:b/>
          <w:sz w:val="22"/>
          <w:szCs w:val="22"/>
        </w:rPr>
        <w:t xml:space="preserve"> </w:t>
      </w:r>
      <w:r w:rsidR="00EB69C9" w:rsidRPr="00F02CFC">
        <w:rPr>
          <w:rFonts w:ascii="Arial" w:hAnsi="Arial" w:cs="Arial"/>
          <w:b/>
          <w:sz w:val="22"/>
          <w:szCs w:val="22"/>
        </w:rPr>
        <w:t xml:space="preserve">     </w:t>
      </w:r>
      <w:r w:rsidRPr="00F02CFC">
        <w:rPr>
          <w:rFonts w:ascii="Arial" w:hAnsi="Arial" w:cs="Arial"/>
          <w:b/>
          <w:sz w:val="22"/>
          <w:szCs w:val="22"/>
        </w:rPr>
        <w:t xml:space="preserve">Требования к приёмке: </w:t>
      </w:r>
    </w:p>
    <w:p w:rsidR="007031B8" w:rsidRPr="00F02CFC"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F02CFC">
        <w:rPr>
          <w:rFonts w:ascii="Arial" w:hAnsi="Arial" w:cs="Arial"/>
          <w:sz w:val="22"/>
          <w:szCs w:val="22"/>
        </w:rPr>
        <w:t xml:space="preserve">В соответствии с техническими требованиями и сопровождающими документами. </w:t>
      </w:r>
    </w:p>
    <w:p w:rsidR="007031B8" w:rsidRPr="00F02CFC"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F02CFC">
        <w:rPr>
          <w:rFonts w:ascii="Arial" w:hAnsi="Arial" w:cs="Arial"/>
          <w:sz w:val="22"/>
          <w:szCs w:val="22"/>
        </w:rPr>
        <w:t>Отсутствие механических повреждений, связанных с нарушением транспортировки;</w:t>
      </w:r>
    </w:p>
    <w:p w:rsidR="007031B8" w:rsidRPr="00F02CFC"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F02CFC">
        <w:rPr>
          <w:rFonts w:ascii="Arial" w:hAnsi="Arial" w:cs="Arial"/>
          <w:sz w:val="22"/>
          <w:szCs w:val="22"/>
        </w:rPr>
        <w:t>После поставки продукции Заказчик проводит входной конт</w:t>
      </w:r>
      <w:r w:rsidR="00CC74D9" w:rsidRPr="00F02CFC">
        <w:rPr>
          <w:rFonts w:ascii="Arial" w:hAnsi="Arial" w:cs="Arial"/>
          <w:sz w:val="22"/>
          <w:szCs w:val="22"/>
        </w:rPr>
        <w:t>роль поставляемой продукции</w:t>
      </w:r>
      <w:r w:rsidR="00316B64" w:rsidRPr="00F02CFC">
        <w:rPr>
          <w:rFonts w:ascii="Arial" w:hAnsi="Arial" w:cs="Arial"/>
          <w:sz w:val="22"/>
          <w:szCs w:val="22"/>
        </w:rPr>
        <w:t>.</w:t>
      </w:r>
    </w:p>
    <w:p w:rsidR="007031B8" w:rsidRPr="00F02CFC"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F02CFC">
        <w:rPr>
          <w:rFonts w:ascii="Arial" w:hAnsi="Arial" w:cs="Arial"/>
          <w:sz w:val="22"/>
          <w:szCs w:val="22"/>
        </w:rPr>
        <w:t>Полный комплект документов. Поставка в соответствии с техническими требованиями.</w:t>
      </w:r>
      <w:r w:rsidR="00127ADF" w:rsidRPr="00F02CFC">
        <w:rPr>
          <w:rFonts w:ascii="Arial" w:hAnsi="Arial" w:cs="Arial"/>
          <w:sz w:val="22"/>
          <w:szCs w:val="22"/>
        </w:rPr>
        <w:t xml:space="preserve"> </w:t>
      </w:r>
      <w:r w:rsidRPr="00F02CFC">
        <w:rPr>
          <w:rFonts w:ascii="Arial" w:hAnsi="Arial" w:cs="Arial"/>
          <w:sz w:val="22"/>
          <w:szCs w:val="22"/>
        </w:rPr>
        <w:t xml:space="preserve"> </w:t>
      </w:r>
    </w:p>
    <w:p w:rsidR="007031B8" w:rsidRPr="00F02CFC"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F02CFC">
        <w:rPr>
          <w:rFonts w:ascii="Arial" w:hAnsi="Arial" w:cs="Arial"/>
          <w:sz w:val="22"/>
          <w:szCs w:val="22"/>
        </w:rPr>
        <w:t>Доставка оборудования должна осуществляться до склада заказчика.</w:t>
      </w:r>
    </w:p>
    <w:p w:rsidR="007031B8" w:rsidRPr="00F02CFC" w:rsidRDefault="008D243A" w:rsidP="00D35A17">
      <w:pPr>
        <w:ind w:firstLine="0"/>
        <w:rPr>
          <w:rFonts w:ascii="Arial" w:hAnsi="Arial" w:cs="Arial"/>
          <w:b/>
          <w:sz w:val="22"/>
          <w:szCs w:val="22"/>
        </w:rPr>
      </w:pPr>
      <w:r w:rsidRPr="00F02CFC">
        <w:rPr>
          <w:rFonts w:ascii="Arial" w:hAnsi="Arial" w:cs="Arial"/>
          <w:b/>
          <w:sz w:val="22"/>
          <w:szCs w:val="22"/>
        </w:rPr>
        <w:t>6.</w:t>
      </w:r>
      <w:r w:rsidR="007D2108" w:rsidRPr="00F02CFC">
        <w:rPr>
          <w:rFonts w:ascii="Arial" w:hAnsi="Arial" w:cs="Arial"/>
          <w:b/>
          <w:sz w:val="22"/>
          <w:szCs w:val="22"/>
        </w:rPr>
        <w:t>6</w:t>
      </w:r>
      <w:r w:rsidR="007031B8" w:rsidRPr="00F02CFC">
        <w:rPr>
          <w:rFonts w:ascii="Arial" w:hAnsi="Arial" w:cs="Arial"/>
          <w:b/>
          <w:sz w:val="22"/>
          <w:szCs w:val="22"/>
        </w:rPr>
        <w:t xml:space="preserve">. </w:t>
      </w:r>
      <w:r w:rsidR="00EB69C9" w:rsidRPr="00F02CFC">
        <w:rPr>
          <w:rFonts w:ascii="Arial" w:hAnsi="Arial" w:cs="Arial"/>
          <w:b/>
          <w:sz w:val="22"/>
          <w:szCs w:val="22"/>
        </w:rPr>
        <w:tab/>
      </w:r>
      <w:r w:rsidR="00117F32" w:rsidRPr="00F02CFC">
        <w:rPr>
          <w:rFonts w:ascii="Arial" w:hAnsi="Arial" w:cs="Arial"/>
          <w:b/>
          <w:sz w:val="22"/>
          <w:szCs w:val="22"/>
        </w:rPr>
        <w:t xml:space="preserve">Требования </w:t>
      </w:r>
      <w:r w:rsidR="007031B8" w:rsidRPr="00F02CFC">
        <w:rPr>
          <w:rFonts w:ascii="Arial" w:hAnsi="Arial" w:cs="Arial"/>
          <w:b/>
          <w:sz w:val="22"/>
          <w:szCs w:val="22"/>
        </w:rPr>
        <w:t>к изготовителю (поставщику).</w:t>
      </w:r>
    </w:p>
    <w:p w:rsidR="007031B8" w:rsidRPr="00F02CFC"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F02CFC">
        <w:rPr>
          <w:rFonts w:ascii="Arial" w:hAnsi="Arial" w:cs="Arial"/>
          <w:sz w:val="22"/>
          <w:szCs w:val="22"/>
        </w:rPr>
        <w:t>Поставщик должен являться официальным дилером или изготовителем оборудования.</w:t>
      </w:r>
    </w:p>
    <w:p w:rsidR="007031B8" w:rsidRPr="00F02CFC"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F02CFC">
        <w:rPr>
          <w:rFonts w:ascii="Arial" w:hAnsi="Arial" w:cs="Arial"/>
          <w:sz w:val="22"/>
          <w:szCs w:val="22"/>
        </w:rPr>
        <w:t>Поставщик должен иметь положительный опыт поставки п</w:t>
      </w:r>
      <w:r w:rsidR="00CC74D9" w:rsidRPr="00F02CFC">
        <w:rPr>
          <w:rFonts w:ascii="Arial" w:hAnsi="Arial" w:cs="Arial"/>
          <w:sz w:val="22"/>
          <w:szCs w:val="22"/>
        </w:rPr>
        <w:t>одобной продукции</w:t>
      </w:r>
      <w:r w:rsidRPr="00F02CFC">
        <w:rPr>
          <w:rFonts w:ascii="Arial" w:hAnsi="Arial" w:cs="Arial"/>
          <w:sz w:val="22"/>
          <w:szCs w:val="22"/>
        </w:rPr>
        <w:t xml:space="preserve"> не менее 3-х лет. </w:t>
      </w:r>
    </w:p>
    <w:p w:rsidR="007031B8" w:rsidRPr="00F02CFC"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F02CFC">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F02CFC"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F02CFC">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F02CFC" w:rsidRDefault="008D243A" w:rsidP="00D35A17">
      <w:pPr>
        <w:ind w:firstLine="0"/>
        <w:rPr>
          <w:rFonts w:ascii="Arial" w:hAnsi="Arial" w:cs="Arial"/>
          <w:b/>
          <w:sz w:val="22"/>
          <w:szCs w:val="22"/>
        </w:rPr>
      </w:pPr>
      <w:r w:rsidRPr="00F02CFC">
        <w:rPr>
          <w:rFonts w:ascii="Arial" w:hAnsi="Arial" w:cs="Arial"/>
          <w:b/>
          <w:sz w:val="22"/>
          <w:szCs w:val="22"/>
        </w:rPr>
        <w:t>6.</w:t>
      </w:r>
      <w:r w:rsidR="007D2108" w:rsidRPr="00F02CFC">
        <w:rPr>
          <w:rFonts w:ascii="Arial" w:hAnsi="Arial" w:cs="Arial"/>
          <w:b/>
          <w:sz w:val="22"/>
          <w:szCs w:val="22"/>
        </w:rPr>
        <w:t>7</w:t>
      </w:r>
      <w:r w:rsidR="007031B8" w:rsidRPr="00F02CFC">
        <w:rPr>
          <w:rFonts w:ascii="Arial" w:hAnsi="Arial" w:cs="Arial"/>
          <w:b/>
          <w:sz w:val="22"/>
          <w:szCs w:val="22"/>
        </w:rPr>
        <w:t xml:space="preserve">. </w:t>
      </w:r>
      <w:r w:rsidR="00EB69C9" w:rsidRPr="00F02CFC">
        <w:rPr>
          <w:rFonts w:ascii="Arial" w:hAnsi="Arial" w:cs="Arial"/>
          <w:b/>
          <w:sz w:val="22"/>
          <w:szCs w:val="22"/>
        </w:rPr>
        <w:tab/>
      </w:r>
      <w:r w:rsidR="007031B8" w:rsidRPr="00F02CFC">
        <w:rPr>
          <w:rFonts w:ascii="Arial" w:hAnsi="Arial" w:cs="Arial"/>
          <w:b/>
          <w:sz w:val="22"/>
          <w:szCs w:val="22"/>
        </w:rPr>
        <w:t>Перечень документации.</w:t>
      </w:r>
    </w:p>
    <w:p w:rsidR="007031B8" w:rsidRPr="00F02CFC" w:rsidRDefault="007031B8" w:rsidP="007B5E41">
      <w:pPr>
        <w:pStyle w:val="afffa"/>
        <w:numPr>
          <w:ilvl w:val="0"/>
          <w:numId w:val="38"/>
        </w:numPr>
        <w:spacing w:after="200" w:line="276" w:lineRule="auto"/>
        <w:ind w:hanging="720"/>
        <w:contextualSpacing/>
        <w:rPr>
          <w:rFonts w:ascii="Arial" w:hAnsi="Arial" w:cs="Arial"/>
          <w:sz w:val="22"/>
          <w:szCs w:val="22"/>
        </w:rPr>
      </w:pPr>
      <w:r w:rsidRPr="00F02CFC">
        <w:rPr>
          <w:rFonts w:ascii="Arial" w:hAnsi="Arial" w:cs="Arial"/>
          <w:sz w:val="22"/>
          <w:szCs w:val="22"/>
        </w:rPr>
        <w:t>сертификат качества завода – изготовителя</w:t>
      </w:r>
    </w:p>
    <w:p w:rsidR="0054512D" w:rsidRPr="00F02CFC" w:rsidRDefault="0054512D" w:rsidP="007B5E41">
      <w:pPr>
        <w:pStyle w:val="afffa"/>
        <w:numPr>
          <w:ilvl w:val="0"/>
          <w:numId w:val="38"/>
        </w:numPr>
        <w:spacing w:after="200" w:line="276" w:lineRule="auto"/>
        <w:ind w:hanging="720"/>
        <w:contextualSpacing/>
        <w:rPr>
          <w:rFonts w:ascii="Arial" w:hAnsi="Arial" w:cs="Arial"/>
          <w:sz w:val="22"/>
          <w:szCs w:val="22"/>
        </w:rPr>
      </w:pPr>
      <w:r w:rsidRPr="00F02CFC">
        <w:rPr>
          <w:rFonts w:ascii="Arial" w:hAnsi="Arial" w:cs="Arial"/>
          <w:sz w:val="22"/>
          <w:szCs w:val="22"/>
        </w:rPr>
        <w:t>Паспорт</w:t>
      </w:r>
    </w:p>
    <w:p w:rsidR="007031B8" w:rsidRPr="00F02CFC" w:rsidRDefault="007031B8" w:rsidP="00D35A17">
      <w:pPr>
        <w:ind w:firstLine="0"/>
        <w:rPr>
          <w:rFonts w:ascii="Arial" w:hAnsi="Arial" w:cs="Arial"/>
          <w:sz w:val="22"/>
          <w:szCs w:val="22"/>
        </w:rPr>
      </w:pPr>
      <w:r w:rsidRPr="00F02CFC">
        <w:rPr>
          <w:rFonts w:ascii="Arial" w:hAnsi="Arial" w:cs="Arial"/>
          <w:sz w:val="22"/>
          <w:szCs w:val="22"/>
        </w:rPr>
        <w:t xml:space="preserve">Все </w:t>
      </w:r>
      <w:r w:rsidRPr="00F02CFC">
        <w:rPr>
          <w:rFonts w:ascii="Arial" w:hAnsi="Arial" w:cs="Arial"/>
          <w:b/>
          <w:sz w:val="22"/>
          <w:szCs w:val="22"/>
        </w:rPr>
        <w:t>сопроводительные</w:t>
      </w:r>
      <w:r w:rsidRPr="00F02CFC">
        <w:rPr>
          <w:rFonts w:ascii="Arial" w:hAnsi="Arial" w:cs="Arial"/>
          <w:sz w:val="22"/>
          <w:szCs w:val="22"/>
        </w:rPr>
        <w:t xml:space="preserve"> документы должны быть на русском языке.</w:t>
      </w:r>
    </w:p>
    <w:p w:rsidR="007031B8" w:rsidRPr="00F02CFC" w:rsidRDefault="007D2108" w:rsidP="00D35A17">
      <w:pPr>
        <w:ind w:firstLine="0"/>
        <w:rPr>
          <w:rFonts w:ascii="Arial" w:hAnsi="Arial" w:cs="Arial"/>
          <w:b/>
          <w:sz w:val="22"/>
          <w:szCs w:val="22"/>
        </w:rPr>
      </w:pPr>
      <w:r w:rsidRPr="00F02CFC">
        <w:rPr>
          <w:rFonts w:ascii="Arial" w:hAnsi="Arial" w:cs="Arial"/>
          <w:b/>
          <w:sz w:val="22"/>
          <w:szCs w:val="22"/>
        </w:rPr>
        <w:t>6.</w:t>
      </w:r>
      <w:r w:rsidRPr="00F02CFC">
        <w:rPr>
          <w:rFonts w:ascii="Arial" w:hAnsi="Arial" w:cs="Arial"/>
          <w:b/>
          <w:sz w:val="22"/>
          <w:szCs w:val="22"/>
          <w:lang w:val="en-US"/>
        </w:rPr>
        <w:t>8.</w:t>
      </w:r>
      <w:r w:rsidR="007031B8" w:rsidRPr="00F02CFC">
        <w:rPr>
          <w:rFonts w:ascii="Arial" w:hAnsi="Arial" w:cs="Arial"/>
          <w:b/>
          <w:sz w:val="22"/>
          <w:szCs w:val="22"/>
        </w:rPr>
        <w:t xml:space="preserve"> </w:t>
      </w:r>
      <w:r w:rsidR="00EB69C9" w:rsidRPr="00F02CFC">
        <w:rPr>
          <w:rFonts w:ascii="Arial" w:hAnsi="Arial" w:cs="Arial"/>
          <w:b/>
          <w:sz w:val="22"/>
          <w:szCs w:val="22"/>
        </w:rPr>
        <w:tab/>
      </w:r>
      <w:r w:rsidR="007031B8" w:rsidRPr="00F02CFC">
        <w:rPr>
          <w:rFonts w:ascii="Arial" w:hAnsi="Arial" w:cs="Arial"/>
          <w:b/>
          <w:sz w:val="22"/>
          <w:szCs w:val="22"/>
        </w:rPr>
        <w:t>Гарантии изготовителя.</w:t>
      </w:r>
    </w:p>
    <w:p w:rsidR="007031B8" w:rsidRPr="00F02CFC"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F02CFC">
        <w:rPr>
          <w:rFonts w:ascii="Arial" w:hAnsi="Arial" w:cs="Arial"/>
          <w:sz w:val="22"/>
          <w:szCs w:val="22"/>
        </w:rPr>
        <w:t>Гарантийный</w:t>
      </w:r>
      <w:r w:rsidR="00017AE7" w:rsidRPr="00F02CFC">
        <w:rPr>
          <w:rFonts w:ascii="Arial" w:hAnsi="Arial" w:cs="Arial"/>
          <w:sz w:val="22"/>
          <w:szCs w:val="22"/>
        </w:rPr>
        <w:t xml:space="preserve"> срок поставляемой продукции</w:t>
      </w:r>
      <w:r w:rsidRPr="00F02CFC">
        <w:rPr>
          <w:rFonts w:ascii="Arial" w:hAnsi="Arial" w:cs="Arial"/>
          <w:sz w:val="22"/>
          <w:szCs w:val="22"/>
        </w:rPr>
        <w:t xml:space="preserve"> должен составлять не менее 24 месяцев.</w:t>
      </w:r>
      <w:r w:rsidRPr="00F02CFC">
        <w:rPr>
          <w:rFonts w:ascii="Arial" w:hAnsi="Arial" w:cs="Arial"/>
          <w:sz w:val="22"/>
          <w:szCs w:val="22"/>
        </w:rPr>
        <w:tab/>
      </w:r>
    </w:p>
    <w:p w:rsidR="007031B8" w:rsidRPr="00F02CFC"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F02CFC">
        <w:rPr>
          <w:rFonts w:ascii="Arial" w:hAnsi="Arial" w:cs="Arial"/>
          <w:sz w:val="22"/>
          <w:szCs w:val="22"/>
        </w:rPr>
        <w:t xml:space="preserve">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w:t>
      </w:r>
      <w:r w:rsidRPr="00F02CFC">
        <w:rPr>
          <w:rFonts w:ascii="Arial" w:hAnsi="Arial" w:cs="Arial"/>
          <w:sz w:val="22"/>
          <w:szCs w:val="22"/>
        </w:rPr>
        <w:lastRenderedPageBreak/>
        <w:t>транспортировки), поставщик (изготовитель) своими силами и средствами ремонтирует или заменяют изделие.</w:t>
      </w:r>
    </w:p>
    <w:p w:rsidR="007031B8" w:rsidRPr="00F02CFC" w:rsidRDefault="007D2108" w:rsidP="00D35A17">
      <w:pPr>
        <w:ind w:firstLine="0"/>
        <w:rPr>
          <w:rFonts w:ascii="Arial" w:hAnsi="Arial" w:cs="Arial"/>
          <w:b/>
          <w:sz w:val="22"/>
          <w:szCs w:val="22"/>
        </w:rPr>
      </w:pPr>
      <w:r w:rsidRPr="00F02CFC">
        <w:rPr>
          <w:rFonts w:ascii="Arial" w:hAnsi="Arial" w:cs="Arial"/>
          <w:b/>
          <w:sz w:val="22"/>
          <w:szCs w:val="22"/>
        </w:rPr>
        <w:t>6.9.</w:t>
      </w:r>
      <w:r w:rsidR="00EB69C9" w:rsidRPr="00F02CFC">
        <w:rPr>
          <w:rFonts w:ascii="Arial" w:hAnsi="Arial" w:cs="Arial"/>
          <w:b/>
          <w:sz w:val="22"/>
          <w:szCs w:val="22"/>
        </w:rPr>
        <w:tab/>
      </w:r>
      <w:r w:rsidR="007031B8" w:rsidRPr="00F02CFC">
        <w:rPr>
          <w:rFonts w:ascii="Arial" w:hAnsi="Arial" w:cs="Arial"/>
          <w:b/>
          <w:sz w:val="22"/>
          <w:szCs w:val="22"/>
        </w:rPr>
        <w:t>Требования к упаковке оборудования.</w:t>
      </w:r>
    </w:p>
    <w:p w:rsidR="007031B8" w:rsidRPr="00F02CFC"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F02CFC">
        <w:rPr>
          <w:rFonts w:ascii="Arial" w:hAnsi="Arial" w:cs="Arial"/>
          <w:sz w:val="22"/>
          <w:szCs w:val="22"/>
        </w:rPr>
        <w:t xml:space="preserve">Поставка должна осуществляться </w:t>
      </w:r>
      <w:r w:rsidR="007031B8" w:rsidRPr="00F02CFC">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F02CFC"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F02CFC">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9D0" w:rsidRDefault="001D29D0">
      <w:r>
        <w:separator/>
      </w:r>
    </w:p>
  </w:endnote>
  <w:endnote w:type="continuationSeparator" w:id="0">
    <w:p w:rsidR="001D29D0" w:rsidRDefault="001D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E34FCC" w:rsidRDefault="00E34FC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E34FCC" w:rsidRDefault="00E34FC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9D0" w:rsidRDefault="001D29D0">
      <w:r>
        <w:separator/>
      </w:r>
    </w:p>
  </w:footnote>
  <w:footnote w:type="continuationSeparator" w:id="0">
    <w:p w:rsidR="001D29D0" w:rsidRDefault="001D2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FCC" w:rsidRPr="00F71DC5" w:rsidRDefault="00E34FC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E34FCC" w:rsidRPr="00F71DC5" w:rsidRDefault="00E34FC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34FCC" w:rsidRPr="00F01080" w:rsidRDefault="00E34FCC" w:rsidP="00F71DC5">
    <w:pPr>
      <w:pStyle w:val="ae"/>
      <w:pBdr>
        <w:bottom w:val="none" w:sz="0" w:space="0" w:color="auto"/>
      </w:pBdr>
      <w:tabs>
        <w:tab w:val="clear" w:pos="4153"/>
        <w:tab w:val="clear" w:pos="8306"/>
        <w:tab w:val="center" w:pos="5102"/>
      </w:tabs>
      <w:jc w:val="right"/>
    </w:pPr>
    <w:r>
      <w:rPr>
        <w:i w:val="0"/>
      </w:rPr>
      <w:t xml:space="preserve">                                         № </w:t>
    </w:r>
    <w:proofErr w:type="gramStart"/>
    <w:r w:rsidR="00F02CFC">
      <w:rPr>
        <w:i w:val="0"/>
      </w:rPr>
      <w:t>147</w:t>
    </w:r>
    <w:r>
      <w:rPr>
        <w:i w:val="0"/>
      </w:rPr>
      <w:t xml:space="preserve"> </w:t>
    </w:r>
    <w:r w:rsidRPr="00B23FFE">
      <w:rPr>
        <w:i w:val="0"/>
      </w:rPr>
      <w:t xml:space="preserve"> </w:t>
    </w:r>
    <w:r>
      <w:rPr>
        <w:i w:val="0"/>
      </w:rPr>
      <w:t>от</w:t>
    </w:r>
    <w:proofErr w:type="gramEnd"/>
    <w:r>
      <w:rPr>
        <w:i w:val="0"/>
      </w:rPr>
      <w:t xml:space="preserve"> </w:t>
    </w:r>
    <w:r w:rsidR="00436182">
      <w:rPr>
        <w:i w:val="0"/>
      </w:rPr>
      <w:t>2</w:t>
    </w:r>
    <w:r w:rsidR="00F02CFC">
      <w:rPr>
        <w:i w:val="0"/>
      </w:rPr>
      <w:t>5</w:t>
    </w:r>
    <w:r>
      <w:rPr>
        <w:i w:val="0"/>
      </w:rPr>
      <w:t>.</w:t>
    </w:r>
    <w:r w:rsidR="00436182">
      <w:rPr>
        <w:i w:val="0"/>
      </w:rPr>
      <w:t>10</w:t>
    </w:r>
    <w:r>
      <w:rPr>
        <w:i w:val="0"/>
      </w:rPr>
      <w:t>.2019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9D0"/>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46"/>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F37"/>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AE3"/>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182"/>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A90"/>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A32"/>
    <w:rsid w:val="00535953"/>
    <w:rsid w:val="00536A70"/>
    <w:rsid w:val="00537601"/>
    <w:rsid w:val="005401D4"/>
    <w:rsid w:val="00540BED"/>
    <w:rsid w:val="005421B6"/>
    <w:rsid w:val="00542628"/>
    <w:rsid w:val="0054279D"/>
    <w:rsid w:val="00543D96"/>
    <w:rsid w:val="00544371"/>
    <w:rsid w:val="005449A3"/>
    <w:rsid w:val="00544A20"/>
    <w:rsid w:val="00544EF4"/>
    <w:rsid w:val="0054512D"/>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597B"/>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3EC7"/>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126"/>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57A"/>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724"/>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CF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97D"/>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FB144"/>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E460E-5658-4A6B-B242-0295E87B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1</Pages>
  <Words>11315</Words>
  <Characters>64499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75663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67</cp:revision>
  <cp:lastPrinted>2019-10-25T07:56:00Z</cp:lastPrinted>
  <dcterms:created xsi:type="dcterms:W3CDTF">2015-11-06T08:03:00Z</dcterms:created>
  <dcterms:modified xsi:type="dcterms:W3CDTF">2019-10-25T07:57:00Z</dcterms:modified>
</cp:coreProperties>
</file>