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F6769B">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F6769B">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F6769B">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F6769B">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0A4859">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F6769B">
        <w:rPr>
          <w:rFonts w:ascii="Arial" w:hAnsi="Arial" w:cs="Arial"/>
          <w:color w:val="000000"/>
          <w:sz w:val="22"/>
          <w:szCs w:val="22"/>
        </w:rPr>
        <w:t>159</w:t>
      </w:r>
      <w:r w:rsidR="0039550E">
        <w:rPr>
          <w:rFonts w:ascii="Arial" w:hAnsi="Arial" w:cs="Arial"/>
          <w:sz w:val="22"/>
          <w:szCs w:val="22"/>
        </w:rPr>
        <w:t xml:space="preserve"> </w:t>
      </w:r>
      <w:r w:rsidR="00840197" w:rsidRPr="006C54ED">
        <w:rPr>
          <w:rFonts w:ascii="Arial" w:hAnsi="Arial" w:cs="Arial"/>
          <w:sz w:val="22"/>
          <w:szCs w:val="22"/>
        </w:rPr>
        <w:t xml:space="preserve"> от </w:t>
      </w:r>
      <w:r w:rsidR="00F6769B">
        <w:rPr>
          <w:rFonts w:ascii="Arial" w:hAnsi="Arial" w:cs="Arial"/>
          <w:sz w:val="22"/>
          <w:szCs w:val="22"/>
        </w:rPr>
        <w:t>11.11</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F6769B" w:rsidRDefault="00F6769B"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 xml:space="preserve">Видеопроектор </w:t>
            </w:r>
            <w:r>
              <w:rPr>
                <w:rFonts w:ascii="Arial" w:hAnsi="Arial" w:cs="Arial"/>
                <w:b/>
                <w:sz w:val="20"/>
                <w:lang w:val="en-US"/>
              </w:rPr>
              <w:t>WU</w:t>
            </w:r>
            <w:r>
              <w:rPr>
                <w:rFonts w:ascii="Arial" w:hAnsi="Arial" w:cs="Arial"/>
                <w:b/>
                <w:sz w:val="20"/>
              </w:rPr>
              <w:t>X</w:t>
            </w:r>
            <w:r>
              <w:rPr>
                <w:rFonts w:ascii="Arial" w:hAnsi="Arial" w:cs="Arial"/>
                <w:b/>
                <w:sz w:val="20"/>
                <w:lang w:val="en-US"/>
              </w:rPr>
              <w:t>GA</w:t>
            </w:r>
            <w:r w:rsidRPr="006B1CF1">
              <w:rPr>
                <w:rFonts w:ascii="Arial" w:hAnsi="Arial" w:cs="Arial"/>
                <w:b/>
                <w:sz w:val="20"/>
              </w:rPr>
              <w:t xml:space="preserve"> </w:t>
            </w:r>
            <w:r>
              <w:rPr>
                <w:rFonts w:ascii="Arial" w:hAnsi="Arial" w:cs="Arial"/>
                <w:b/>
                <w:sz w:val="20"/>
                <w:lang w:val="en-US"/>
              </w:rPr>
              <w:t>DLP</w:t>
            </w:r>
            <w:r w:rsidRPr="006B1CF1">
              <w:rPr>
                <w:rFonts w:ascii="Arial" w:hAnsi="Arial" w:cs="Arial"/>
                <w:b/>
                <w:sz w:val="20"/>
              </w:rPr>
              <w:t xml:space="preserve"> </w:t>
            </w:r>
            <w:r>
              <w:rPr>
                <w:rFonts w:ascii="Arial" w:hAnsi="Arial" w:cs="Arial"/>
                <w:b/>
                <w:sz w:val="20"/>
                <w:lang w:val="en-US"/>
              </w:rPr>
              <w:t>LED</w:t>
            </w:r>
            <w:r w:rsidRPr="006B1CF1">
              <w:rPr>
                <w:rFonts w:ascii="Arial" w:hAnsi="Arial" w:cs="Arial"/>
                <w:b/>
                <w:sz w:val="20"/>
              </w:rPr>
              <w:t xml:space="preserve"> </w:t>
            </w:r>
            <w:r>
              <w:rPr>
                <w:rFonts w:ascii="Arial" w:hAnsi="Arial" w:cs="Arial"/>
                <w:b/>
                <w:sz w:val="20"/>
                <w:lang w:val="en-US"/>
              </w:rPr>
              <w:t>RPMWU</w:t>
            </w:r>
            <w:r w:rsidRPr="006B1CF1">
              <w:rPr>
                <w:rFonts w:ascii="Arial" w:hAnsi="Arial" w:cs="Arial"/>
                <w:b/>
                <w:sz w:val="20"/>
              </w:rPr>
              <w:t>-</w:t>
            </w:r>
            <w:r>
              <w:rPr>
                <w:rFonts w:ascii="Arial" w:hAnsi="Arial" w:cs="Arial"/>
                <w:b/>
                <w:sz w:val="20"/>
                <w:lang w:val="en-US"/>
              </w:rPr>
              <w:t>LED</w:t>
            </w:r>
            <w:r w:rsidRPr="006B1CF1">
              <w:rPr>
                <w:rFonts w:ascii="Arial" w:hAnsi="Arial" w:cs="Arial"/>
                <w:b/>
                <w:sz w:val="20"/>
              </w:rPr>
              <w:t>01</w:t>
            </w:r>
            <w:r>
              <w:rPr>
                <w:rFonts w:ascii="Arial" w:hAnsi="Arial" w:cs="Arial"/>
                <w:b/>
                <w:sz w:val="20"/>
              </w:rPr>
              <w:t xml:space="preserve"> или его аналог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9A6427">
              <w:rPr>
                <w:rFonts w:ascii="Arial" w:hAnsi="Arial" w:cs="Arial"/>
                <w:sz w:val="22"/>
                <w:szCs w:val="22"/>
                <w:lang w:eastAsia="en-US"/>
              </w:rPr>
              <w:t>Братухина Ирина Адольфовна</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w:t>
            </w:r>
            <w:r w:rsidR="009A6427">
              <w:rPr>
                <w:rFonts w:ascii="Arial" w:hAnsi="Arial" w:cs="Arial"/>
                <w:sz w:val="22"/>
                <w:szCs w:val="22"/>
                <w:lang w:val="en-US" w:eastAsia="en-US"/>
              </w:rPr>
              <w:t>201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F6769B">
              <w:rPr>
                <w:rFonts w:ascii="Arial" w:hAnsi="Arial" w:cs="Arial"/>
                <w:sz w:val="22"/>
                <w:szCs w:val="22"/>
                <w:lang w:eastAsia="en-US"/>
              </w:rPr>
              <w:t>11.11</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F6769B">
              <w:rPr>
                <w:rFonts w:ascii="Arial" w:hAnsi="Arial" w:cs="Arial"/>
                <w:sz w:val="22"/>
                <w:szCs w:val="22"/>
                <w:lang w:eastAsia="en-US"/>
              </w:rPr>
              <w:t>18.11</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9A6427">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9A6427" w:rsidRPr="00686263">
                <w:rPr>
                  <w:rStyle w:val="af2"/>
                  <w:rFonts w:ascii="Arial" w:hAnsi="Arial" w:cs="Arial"/>
                  <w:sz w:val="22"/>
                  <w:szCs w:val="22"/>
                  <w:lang w:val="en-US" w:eastAsia="en-US"/>
                </w:rPr>
                <w:t>Bratuhina</w:t>
              </w:r>
              <w:r w:rsidR="009A6427" w:rsidRPr="00686263">
                <w:rPr>
                  <w:rStyle w:val="af2"/>
                  <w:rFonts w:ascii="Arial" w:hAnsi="Arial" w:cs="Arial"/>
                  <w:sz w:val="22"/>
                  <w:szCs w:val="22"/>
                  <w:lang w:eastAsia="en-US"/>
                </w:rPr>
                <w:t>_</w:t>
              </w:r>
              <w:r w:rsidR="009A6427" w:rsidRPr="00686263">
                <w:rPr>
                  <w:rStyle w:val="af2"/>
                  <w:rFonts w:ascii="Arial" w:hAnsi="Arial" w:cs="Arial"/>
                  <w:sz w:val="22"/>
                  <w:szCs w:val="22"/>
                  <w:lang w:val="en-US" w:eastAsia="en-US"/>
                </w:rPr>
                <w:t>I</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unipro</w:t>
              </w:r>
              <w:r w:rsidR="009A6427" w:rsidRPr="00686263">
                <w:rPr>
                  <w:rStyle w:val="af2"/>
                  <w:rFonts w:ascii="Arial" w:hAnsi="Arial" w:cs="Arial"/>
                  <w:sz w:val="22"/>
                  <w:szCs w:val="22"/>
                  <w:lang w:eastAsia="en-US"/>
                </w:rPr>
                <w:t>.</w:t>
              </w:r>
              <w:r w:rsidR="009A6427" w:rsidRPr="00686263">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BA1615">
              <w:rPr>
                <w:rFonts w:ascii="Arial" w:hAnsi="Arial" w:cs="Arial"/>
                <w:sz w:val="22"/>
                <w:szCs w:val="22"/>
                <w:lang w:eastAsia="en-US"/>
              </w:rPr>
              <w:t>25.1</w:t>
            </w:r>
            <w:r w:rsidR="00F6769B">
              <w:rPr>
                <w:rFonts w:ascii="Arial" w:hAnsi="Arial" w:cs="Arial"/>
                <w:sz w:val="22"/>
                <w:szCs w:val="22"/>
                <w:lang w:eastAsia="en-US"/>
              </w:rPr>
              <w:t>2</w:t>
            </w:r>
            <w:r w:rsidR="009A6427">
              <w:rPr>
                <w:rFonts w:ascii="Arial" w:hAnsi="Arial" w:cs="Arial"/>
                <w:sz w:val="22"/>
                <w:szCs w:val="22"/>
                <w:lang w:eastAsia="en-US"/>
              </w:rPr>
              <w:t>.</w:t>
            </w:r>
            <w:r w:rsidR="00C72AEF" w:rsidRPr="00094FDF">
              <w:rPr>
                <w:rFonts w:ascii="Arial" w:hAnsi="Arial" w:cs="Arial"/>
                <w:sz w:val="22"/>
                <w:szCs w:val="22"/>
                <w:lang w:eastAsia="en-US"/>
              </w:rPr>
              <w:t>20</w:t>
            </w:r>
            <w:r w:rsidR="00BA1615">
              <w:rPr>
                <w:rFonts w:ascii="Arial" w:hAnsi="Arial" w:cs="Arial"/>
                <w:sz w:val="22"/>
                <w:szCs w:val="22"/>
                <w:lang w:eastAsia="en-US"/>
              </w:rPr>
              <w:t>19</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fldChar w:fldCharType="separate"/>
      </w:r>
      <w:r w:rsidR="000A4859">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roofErr w:type="gramStart"/>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0A4859" w:rsidRPr="00094FDF">
        <w:rPr>
          <w:rFonts w:ascii="Arial" w:hAnsi="Arial" w:cs="Arial"/>
          <w:color w:val="000000"/>
          <w:sz w:val="22"/>
          <w:szCs w:val="22"/>
        </w:rPr>
        <w:t>График поставки товара  (форма</w:t>
      </w:r>
      <w:r w:rsidR="000A4859" w:rsidRPr="00094FDF">
        <w:rPr>
          <w:rFonts w:ascii="Arial" w:hAnsi="Arial" w:cs="Arial"/>
          <w:noProof/>
          <w:color w:val="000000"/>
          <w:sz w:val="22"/>
          <w:szCs w:val="22"/>
        </w:rPr>
        <w:t xml:space="preserve"> 3)</w:t>
      </w:r>
      <w:r w:rsidRPr="00094FDF">
        <w:rPr>
          <w:rFonts w:ascii="Arial" w:hAnsi="Arial" w:cs="Arial"/>
          <w:sz w:val="22"/>
          <w:szCs w:val="22"/>
        </w:rPr>
        <w:fldChar w:fldCharType="end"/>
      </w:r>
      <w:proofErr w:type="gramEnd"/>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0A4859" w:rsidRPr="000A4859">
        <w:rPr>
          <w:rFonts w:ascii="Arial" w:hAnsi="Arial" w:cs="Arial"/>
          <w:color w:val="000000"/>
          <w:sz w:val="22"/>
          <w:szCs w:val="22"/>
        </w:rPr>
        <w:t>Анкета Участника (форма 5</w:t>
      </w:r>
      <w:r w:rsidR="000A4859" w:rsidRPr="000A4859">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0A4859" w:rsidRPr="000A4859">
        <w:rPr>
          <w:rFonts w:ascii="Arial" w:hAnsi="Arial" w:cs="Arial"/>
          <w:color w:val="000000"/>
          <w:sz w:val="22"/>
          <w:szCs w:val="22"/>
        </w:rPr>
        <w:t>Справка о перечне и годовых объемах выполнения аналогичных договоров (форма 6</w:t>
      </w:r>
      <w:r w:rsidR="000A4859" w:rsidRPr="000A4859">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0A4859">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0A4859">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3"/>
      <w:bookmarkEnd w:id="74"/>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5"/>
      <w:bookmarkEnd w:id="76"/>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7"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7"/>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8" w:name="OCRUncertain200"/>
      <w:r w:rsidRPr="00094FDF">
        <w:rPr>
          <w:rFonts w:ascii="Arial" w:hAnsi="Arial" w:cs="Arial"/>
          <w:sz w:val="22"/>
          <w:szCs w:val="22"/>
        </w:rPr>
        <w:t>доказывания</w:t>
      </w:r>
      <w:bookmarkEnd w:id="78"/>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9A6427">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9A6427">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p>
          <w:p w:rsidR="00684278" w:rsidRPr="00094FDF" w:rsidRDefault="00684278" w:rsidP="009A6427">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9A6427">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9A6427">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9A6427">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9A6427">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9A6427">
            <w:pPr>
              <w:jc w:val="center"/>
              <w:rPr>
                <w:rFonts w:ascii="Arial" w:hAnsi="Arial" w:cs="Arial"/>
                <w:sz w:val="22"/>
                <w:szCs w:val="22"/>
              </w:rPr>
            </w:pPr>
          </w:p>
        </w:tc>
      </w:tr>
      <w:tr w:rsidR="00684278" w:rsidRPr="00094FDF" w:rsidTr="009A642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9A6427">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9A6427">
        <w:trPr>
          <w:jc w:val="center"/>
        </w:trPr>
        <w:tc>
          <w:tcPr>
            <w:tcW w:w="4784" w:type="dxa"/>
          </w:tcPr>
          <w:p w:rsidR="00684278" w:rsidRPr="00094FDF" w:rsidRDefault="00684278" w:rsidP="009A6427">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9A6427">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9A6427">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9A6427">
            <w:pPr>
              <w:tabs>
                <w:tab w:val="left" w:pos="9720"/>
              </w:tabs>
              <w:ind w:right="32"/>
              <w:rPr>
                <w:rFonts w:ascii="Arial" w:hAnsi="Arial" w:cs="Arial"/>
                <w:sz w:val="22"/>
                <w:szCs w:val="22"/>
              </w:rPr>
            </w:pPr>
          </w:p>
          <w:p w:rsidR="00684278" w:rsidRPr="00094FDF" w:rsidRDefault="00684278" w:rsidP="009A6427">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p>
          <w:p w:rsidR="00684278" w:rsidRPr="00094FDF" w:rsidRDefault="00684278" w:rsidP="009A6427">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9A6427">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79" w:name="_Toc427744519"/>
      <w:r w:rsidRPr="00094FDF">
        <w:rPr>
          <w:rFonts w:cs="Arial"/>
          <w:sz w:val="22"/>
          <w:szCs w:val="22"/>
        </w:rPr>
        <w:lastRenderedPageBreak/>
        <w:t>Т</w:t>
      </w:r>
      <w:r w:rsidR="00B1053C" w:rsidRPr="00094FDF">
        <w:rPr>
          <w:rFonts w:cs="Arial"/>
          <w:sz w:val="22"/>
          <w:szCs w:val="22"/>
        </w:rPr>
        <w:t>ЕХНИЧЕСКАЯ ЧАСТЬ</w:t>
      </w:r>
      <w:bookmarkEnd w:id="79"/>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2B7E30">
        <w:rPr>
          <w:rFonts w:ascii="Arial" w:hAnsi="Arial" w:cs="Arial"/>
          <w:b/>
          <w:sz w:val="22"/>
          <w:szCs w:val="22"/>
        </w:rPr>
        <w:t>светильников</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2835"/>
      </w:tblGrid>
      <w:tr w:rsidR="000165D0" w:rsidRPr="00E73DC4" w:rsidTr="000165D0">
        <w:trPr>
          <w:trHeight w:val="657"/>
        </w:trPr>
        <w:tc>
          <w:tcPr>
            <w:tcW w:w="567" w:type="dxa"/>
            <w:shd w:val="clear" w:color="auto" w:fill="auto"/>
            <w:vAlign w:val="center"/>
            <w:hideMark/>
          </w:tcPr>
          <w:p w:rsidR="000165D0" w:rsidRPr="00E73DC4" w:rsidRDefault="000165D0" w:rsidP="009A6427">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6521" w:type="dxa"/>
            <w:shd w:val="clear" w:color="auto" w:fill="auto"/>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835" w:type="dxa"/>
            <w:shd w:val="clear" w:color="auto" w:fill="auto"/>
            <w:noWrap/>
            <w:vAlign w:val="center"/>
            <w:hideMark/>
          </w:tcPr>
          <w:p w:rsidR="000165D0" w:rsidRPr="00E73DC4" w:rsidRDefault="000165D0" w:rsidP="009A6427">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BA1615" w:rsidRPr="00E73DC4" w:rsidTr="009A6427">
        <w:trPr>
          <w:trHeight w:val="300"/>
        </w:trPr>
        <w:tc>
          <w:tcPr>
            <w:tcW w:w="567" w:type="dxa"/>
            <w:shd w:val="clear" w:color="auto" w:fill="auto"/>
            <w:vAlign w:val="center"/>
            <w:hideMark/>
          </w:tcPr>
          <w:p w:rsidR="00BA1615" w:rsidRPr="00E73DC4" w:rsidRDefault="00BA1615" w:rsidP="00BA1615">
            <w:pPr>
              <w:ind w:firstLine="0"/>
              <w:rPr>
                <w:rFonts w:ascii="Arial" w:hAnsi="Arial" w:cs="Arial"/>
                <w:sz w:val="24"/>
                <w:szCs w:val="24"/>
              </w:rPr>
            </w:pPr>
            <w:r w:rsidRPr="00E73DC4">
              <w:rPr>
                <w:rFonts w:ascii="Arial" w:hAnsi="Arial" w:cs="Arial"/>
                <w:sz w:val="24"/>
                <w:szCs w:val="24"/>
              </w:rPr>
              <w:t>1</w:t>
            </w:r>
          </w:p>
        </w:tc>
        <w:tc>
          <w:tcPr>
            <w:tcW w:w="6521" w:type="dxa"/>
            <w:shd w:val="clear" w:color="auto" w:fill="auto"/>
            <w:vAlign w:val="center"/>
          </w:tcPr>
          <w:p w:rsidR="000A4859" w:rsidRPr="00423BF7" w:rsidRDefault="000A4859" w:rsidP="000A4859">
            <w:pPr>
              <w:pStyle w:val="afffff3"/>
              <w:spacing w:before="0" w:after="0"/>
              <w:ind w:firstLine="0"/>
              <w:rPr>
                <w:rFonts w:ascii="Arial" w:hAnsi="Arial" w:cs="Arial"/>
                <w:b/>
                <w:sz w:val="20"/>
              </w:rPr>
            </w:pPr>
            <w:r>
              <w:rPr>
                <w:rFonts w:ascii="Calibri" w:hAnsi="Calibri" w:cs="Calibri"/>
                <w:color w:val="000000"/>
                <w:szCs w:val="22"/>
              </w:rPr>
              <w:t xml:space="preserve"> </w:t>
            </w:r>
            <w:r w:rsidRPr="00423BF7">
              <w:rPr>
                <w:rFonts w:ascii="Arial" w:hAnsi="Arial" w:cs="Arial"/>
                <w:sz w:val="20"/>
                <w:lang w:eastAsia="ru-RU"/>
              </w:rPr>
              <w:t>видеопроектор WUXGA DLP LED RPMWU-LED01 или его аналог для видеокуба</w:t>
            </w:r>
            <w:r w:rsidRPr="00423BF7">
              <w:rPr>
                <w:rFonts w:ascii="Arial" w:hAnsi="Arial" w:cs="Arial"/>
                <w:sz w:val="20"/>
              </w:rPr>
              <w:t xml:space="preserve"> </w:t>
            </w:r>
            <w:proofErr w:type="spellStart"/>
            <w:r w:rsidRPr="00423BF7">
              <w:rPr>
                <w:rFonts w:ascii="Arial" w:hAnsi="Arial" w:cs="Arial"/>
                <w:sz w:val="20"/>
              </w:rPr>
              <w:t>Christie</w:t>
            </w:r>
            <w:proofErr w:type="spellEnd"/>
            <w:r w:rsidRPr="00423BF7">
              <w:rPr>
                <w:rFonts w:ascii="Arial" w:hAnsi="Arial" w:cs="Arial"/>
                <w:sz w:val="20"/>
              </w:rPr>
              <w:t xml:space="preserve"> СС72-3301</w:t>
            </w:r>
          </w:p>
          <w:p w:rsidR="00BA1615" w:rsidRDefault="00BA1615" w:rsidP="00BA1615">
            <w:pPr>
              <w:spacing w:line="240" w:lineRule="auto"/>
              <w:ind w:firstLine="0"/>
              <w:jc w:val="left"/>
              <w:rPr>
                <w:rFonts w:ascii="Calibri" w:hAnsi="Calibri" w:cs="Calibri"/>
                <w:snapToGrid/>
                <w:color w:val="000000"/>
                <w:sz w:val="22"/>
                <w:szCs w:val="22"/>
              </w:rPr>
            </w:pPr>
          </w:p>
        </w:tc>
        <w:tc>
          <w:tcPr>
            <w:tcW w:w="2835" w:type="dxa"/>
            <w:shd w:val="clear" w:color="auto" w:fill="auto"/>
            <w:noWrap/>
          </w:tcPr>
          <w:p w:rsidR="00BA1615" w:rsidRPr="009A6427" w:rsidRDefault="00BA1615" w:rsidP="00BA1615">
            <w:pPr>
              <w:autoSpaceDE w:val="0"/>
              <w:autoSpaceDN w:val="0"/>
              <w:adjustRightInd w:val="0"/>
              <w:spacing w:line="240" w:lineRule="auto"/>
              <w:ind w:firstLine="0"/>
              <w:jc w:val="left"/>
              <w:rPr>
                <w:rFonts w:ascii="Arial" w:hAnsi="Arial" w:cs="Arial"/>
                <w:color w:val="000000"/>
                <w:sz w:val="22"/>
                <w:szCs w:val="22"/>
              </w:rPr>
            </w:pPr>
            <w:r w:rsidRPr="009A6427">
              <w:rPr>
                <w:rFonts w:ascii="Arial" w:hAnsi="Arial" w:cs="Arial"/>
                <w:color w:val="000000"/>
                <w:sz w:val="22"/>
                <w:szCs w:val="22"/>
              </w:rPr>
              <w:t>НД Производителя</w:t>
            </w:r>
          </w:p>
        </w:tc>
      </w:tr>
    </w:tbl>
    <w:p w:rsidR="008D243A" w:rsidRPr="00094FDF" w:rsidRDefault="008D243A" w:rsidP="008D243A">
      <w:pPr>
        <w:pStyle w:val="afffa"/>
        <w:ind w:left="-142"/>
        <w:rPr>
          <w:rFonts w:ascii="Arial" w:hAnsi="Arial" w:cs="Arial"/>
          <w:b/>
          <w:sz w:val="22"/>
          <w:szCs w:val="22"/>
        </w:rPr>
      </w:pPr>
    </w:p>
    <w:p w:rsidR="000A4859" w:rsidRPr="000A4859" w:rsidRDefault="008D243A" w:rsidP="000A4859">
      <w:pPr>
        <w:pStyle w:val="afffff3"/>
        <w:spacing w:before="0" w:after="0"/>
        <w:ind w:firstLine="0"/>
        <w:rPr>
          <w:rFonts w:ascii="Arial" w:hAnsi="Arial" w:cs="Arial"/>
          <w:sz w:val="20"/>
        </w:rPr>
      </w:pPr>
      <w:r w:rsidRPr="000A4859">
        <w:rPr>
          <w:rFonts w:ascii="Arial" w:hAnsi="Arial" w:cs="Arial"/>
          <w:b/>
          <w:szCs w:val="22"/>
        </w:rPr>
        <w:t>6.</w:t>
      </w:r>
      <w:r w:rsidR="007D2108" w:rsidRPr="000A4859">
        <w:rPr>
          <w:rFonts w:ascii="Arial" w:hAnsi="Arial" w:cs="Arial"/>
          <w:b/>
          <w:szCs w:val="22"/>
        </w:rPr>
        <w:t>3</w:t>
      </w:r>
      <w:r w:rsidR="007031B8" w:rsidRPr="000A4859">
        <w:rPr>
          <w:rFonts w:ascii="Arial" w:hAnsi="Arial" w:cs="Arial"/>
          <w:b/>
          <w:szCs w:val="22"/>
        </w:rPr>
        <w:t xml:space="preserve">. </w:t>
      </w:r>
      <w:r w:rsidRPr="000A4859">
        <w:rPr>
          <w:rFonts w:ascii="Arial" w:hAnsi="Arial" w:cs="Arial"/>
          <w:b/>
          <w:szCs w:val="22"/>
        </w:rPr>
        <w:t xml:space="preserve">    </w:t>
      </w:r>
      <w:r w:rsidR="000A4859" w:rsidRPr="000A4859">
        <w:rPr>
          <w:rFonts w:ascii="Arial" w:hAnsi="Arial" w:cs="Arial"/>
          <w:b/>
          <w:sz w:val="20"/>
        </w:rPr>
        <w:t>Технические характеристики:</w:t>
      </w:r>
    </w:p>
    <w:p w:rsidR="000A4859" w:rsidRDefault="000A4859" w:rsidP="000A4859">
      <w:pPr>
        <w:pStyle w:val="a7"/>
        <w:numPr>
          <w:ilvl w:val="0"/>
          <w:numId w:val="0"/>
        </w:numPr>
        <w:tabs>
          <w:tab w:val="left" w:pos="0"/>
        </w:tabs>
        <w:spacing w:after="0"/>
        <w:jc w:val="both"/>
        <w:outlineLvl w:val="1"/>
        <w:rPr>
          <w:rFonts w:ascii="Arial" w:hAnsi="Arial" w:cs="Arial"/>
          <w:sz w:val="20"/>
          <w:szCs w:val="20"/>
        </w:rPr>
      </w:pPr>
      <w:r>
        <w:rPr>
          <w:rFonts w:ascii="Arial" w:hAnsi="Arial" w:cs="Arial"/>
          <w:sz w:val="20"/>
          <w:szCs w:val="20"/>
        </w:rPr>
        <w:t>- к</w:t>
      </w:r>
      <w:r w:rsidRPr="00682E76">
        <w:rPr>
          <w:rFonts w:ascii="Arial" w:hAnsi="Arial" w:cs="Arial"/>
          <w:sz w:val="20"/>
          <w:szCs w:val="20"/>
        </w:rPr>
        <w:t>онтрастность</w:t>
      </w:r>
      <w:r>
        <w:rPr>
          <w:rFonts w:ascii="Arial" w:hAnsi="Arial" w:cs="Arial"/>
          <w:sz w:val="20"/>
          <w:szCs w:val="20"/>
        </w:rPr>
        <w:t xml:space="preserve"> </w:t>
      </w:r>
      <w:r w:rsidRPr="00682E76">
        <w:rPr>
          <w:rFonts w:ascii="Arial" w:hAnsi="Arial" w:cs="Arial"/>
          <w:sz w:val="20"/>
          <w:szCs w:val="20"/>
        </w:rPr>
        <w:t>1500 :1</w:t>
      </w:r>
      <w:r>
        <w:rPr>
          <w:rFonts w:ascii="Arial" w:hAnsi="Arial" w:cs="Arial"/>
          <w:sz w:val="20"/>
          <w:szCs w:val="20"/>
        </w:rPr>
        <w:t>;</w:t>
      </w:r>
    </w:p>
    <w:p w:rsidR="000A4859" w:rsidRPr="00682E76" w:rsidRDefault="000A4859" w:rsidP="000A4859">
      <w:pPr>
        <w:pStyle w:val="a7"/>
        <w:numPr>
          <w:ilvl w:val="0"/>
          <w:numId w:val="0"/>
        </w:numPr>
        <w:tabs>
          <w:tab w:val="left" w:pos="0"/>
        </w:tabs>
        <w:spacing w:after="0"/>
        <w:jc w:val="both"/>
        <w:outlineLvl w:val="1"/>
        <w:rPr>
          <w:rFonts w:ascii="Arial" w:hAnsi="Arial" w:cs="Arial"/>
          <w:sz w:val="20"/>
          <w:szCs w:val="20"/>
        </w:rPr>
      </w:pPr>
      <w:r w:rsidRPr="00682E76">
        <w:rPr>
          <w:rFonts w:ascii="Arial" w:hAnsi="Arial" w:cs="Arial"/>
          <w:sz w:val="20"/>
          <w:szCs w:val="20"/>
        </w:rPr>
        <w:t>-</w:t>
      </w:r>
      <w:r w:rsidRPr="00431F6A">
        <w:rPr>
          <w:rFonts w:ascii="Arial" w:hAnsi="Arial" w:cs="Arial"/>
          <w:sz w:val="20"/>
          <w:szCs w:val="20"/>
        </w:rPr>
        <w:t xml:space="preserve"> </w:t>
      </w:r>
      <w:r>
        <w:rPr>
          <w:rFonts w:ascii="Arial" w:hAnsi="Arial" w:cs="Arial"/>
          <w:sz w:val="20"/>
          <w:szCs w:val="20"/>
        </w:rPr>
        <w:t xml:space="preserve">разрешение: </w:t>
      </w:r>
      <w:proofErr w:type="spellStart"/>
      <w:r w:rsidRPr="00682E76">
        <w:rPr>
          <w:rFonts w:ascii="Arial" w:hAnsi="Arial" w:cs="Arial"/>
          <w:sz w:val="20"/>
          <w:szCs w:val="20"/>
        </w:rPr>
        <w:t>Full</w:t>
      </w:r>
      <w:proofErr w:type="spellEnd"/>
      <w:r w:rsidRPr="00682E76">
        <w:rPr>
          <w:rFonts w:ascii="Arial" w:hAnsi="Arial" w:cs="Arial"/>
          <w:sz w:val="20"/>
          <w:szCs w:val="20"/>
        </w:rPr>
        <w:t xml:space="preserve"> HD 1920x1080 пикселей</w:t>
      </w:r>
      <w:r>
        <w:rPr>
          <w:rFonts w:ascii="Arial" w:hAnsi="Arial" w:cs="Arial"/>
          <w:sz w:val="20"/>
          <w:szCs w:val="20"/>
        </w:rPr>
        <w:t>.</w:t>
      </w:r>
      <w:bookmarkStart w:id="80" w:name="_GoBack"/>
      <w:bookmarkEnd w:id="80"/>
    </w:p>
    <w:p w:rsidR="000A4859" w:rsidRPr="00697D44" w:rsidRDefault="000A4859" w:rsidP="000A4859">
      <w:pPr>
        <w:pStyle w:val="a7"/>
        <w:numPr>
          <w:ilvl w:val="0"/>
          <w:numId w:val="0"/>
        </w:numPr>
        <w:tabs>
          <w:tab w:val="left" w:pos="0"/>
        </w:tabs>
        <w:spacing w:after="0"/>
        <w:jc w:val="both"/>
        <w:outlineLvl w:val="1"/>
        <w:rPr>
          <w:rFonts w:ascii="Arial" w:hAnsi="Arial" w:cs="Arial"/>
          <w:sz w:val="20"/>
          <w:szCs w:val="20"/>
        </w:rPr>
      </w:pPr>
    </w:p>
    <w:p w:rsidR="000A4859" w:rsidRPr="000A4859" w:rsidRDefault="000A4859" w:rsidP="000A4859">
      <w:pPr>
        <w:pStyle w:val="21"/>
        <w:numPr>
          <w:ilvl w:val="1"/>
          <w:numId w:val="49"/>
        </w:numPr>
        <w:spacing w:before="120"/>
        <w:jc w:val="both"/>
        <w:rPr>
          <w:rFonts w:ascii="Arial" w:hAnsi="Arial" w:cs="Arial"/>
          <w:sz w:val="20"/>
        </w:rPr>
      </w:pPr>
      <w:r w:rsidRPr="000A4859">
        <w:rPr>
          <w:rFonts w:ascii="Arial" w:hAnsi="Arial" w:cs="Arial"/>
          <w:sz w:val="20"/>
        </w:rPr>
        <w:t>Основные технические требования:</w:t>
      </w:r>
    </w:p>
    <w:p w:rsidR="000A4859" w:rsidRDefault="000A4859" w:rsidP="000A4859">
      <w:pPr>
        <w:pStyle w:val="a7"/>
        <w:numPr>
          <w:ilvl w:val="0"/>
          <w:numId w:val="0"/>
        </w:numPr>
        <w:spacing w:after="0"/>
        <w:jc w:val="both"/>
        <w:outlineLvl w:val="0"/>
        <w:rPr>
          <w:rFonts w:ascii="Arial" w:hAnsi="Arial" w:cs="Arial"/>
          <w:sz w:val="20"/>
          <w:szCs w:val="20"/>
        </w:rPr>
      </w:pPr>
      <w:r>
        <w:rPr>
          <w:rFonts w:ascii="Arial" w:hAnsi="Arial" w:cs="Arial"/>
          <w:sz w:val="20"/>
          <w:szCs w:val="20"/>
        </w:rPr>
        <w:t>-</w:t>
      </w:r>
      <w:r w:rsidRPr="00682E76">
        <w:rPr>
          <w:rFonts w:ascii="Arial" w:hAnsi="Arial" w:cs="Arial"/>
          <w:sz w:val="20"/>
          <w:szCs w:val="20"/>
        </w:rPr>
        <w:t xml:space="preserve"> </w:t>
      </w:r>
      <w:r>
        <w:rPr>
          <w:rFonts w:ascii="Arial" w:hAnsi="Arial" w:cs="Arial"/>
          <w:sz w:val="20"/>
          <w:szCs w:val="20"/>
        </w:rPr>
        <w:t>совместимость с видеокубом</w:t>
      </w:r>
      <w:r w:rsidRPr="00496A90">
        <w:t xml:space="preserve"> </w:t>
      </w:r>
      <w:proofErr w:type="spellStart"/>
      <w:r w:rsidRPr="00496A90">
        <w:rPr>
          <w:rFonts w:ascii="Arial" w:hAnsi="Arial" w:cs="Arial"/>
          <w:sz w:val="20"/>
          <w:szCs w:val="20"/>
        </w:rPr>
        <w:t>Christie</w:t>
      </w:r>
      <w:proofErr w:type="spellEnd"/>
      <w:r w:rsidRPr="00496A90">
        <w:rPr>
          <w:rFonts w:ascii="Arial" w:hAnsi="Arial" w:cs="Arial"/>
          <w:sz w:val="20"/>
          <w:szCs w:val="20"/>
        </w:rPr>
        <w:t xml:space="preserve"> СС72-3301</w:t>
      </w:r>
      <w:r>
        <w:rPr>
          <w:rFonts w:ascii="Arial" w:hAnsi="Arial" w:cs="Arial"/>
          <w:sz w:val="20"/>
          <w:szCs w:val="20"/>
        </w:rPr>
        <w:t xml:space="preserve"> (диагональ 72 дюйма);</w:t>
      </w:r>
    </w:p>
    <w:p w:rsidR="000A4859" w:rsidRDefault="000A4859" w:rsidP="000A4859">
      <w:pPr>
        <w:pStyle w:val="a7"/>
        <w:numPr>
          <w:ilvl w:val="0"/>
          <w:numId w:val="0"/>
        </w:numPr>
        <w:tabs>
          <w:tab w:val="left" w:pos="0"/>
        </w:tabs>
        <w:spacing w:after="0"/>
        <w:jc w:val="both"/>
        <w:outlineLvl w:val="1"/>
        <w:rPr>
          <w:rFonts w:ascii="Arial" w:hAnsi="Arial" w:cs="Arial"/>
          <w:sz w:val="20"/>
          <w:szCs w:val="20"/>
        </w:rPr>
      </w:pPr>
      <w:r>
        <w:rPr>
          <w:rFonts w:ascii="Arial" w:hAnsi="Arial" w:cs="Arial"/>
          <w:sz w:val="20"/>
          <w:szCs w:val="20"/>
        </w:rPr>
        <w:t>- и</w:t>
      </w:r>
      <w:r w:rsidRPr="00682E76">
        <w:rPr>
          <w:rFonts w:ascii="Arial" w:hAnsi="Arial" w:cs="Arial"/>
          <w:sz w:val="20"/>
          <w:szCs w:val="20"/>
        </w:rPr>
        <w:t>сточник света</w:t>
      </w:r>
      <w:r>
        <w:rPr>
          <w:rFonts w:ascii="Arial" w:hAnsi="Arial" w:cs="Arial"/>
          <w:sz w:val="20"/>
          <w:szCs w:val="20"/>
        </w:rPr>
        <w:t xml:space="preserve">: </w:t>
      </w:r>
      <w:r w:rsidRPr="00682E76">
        <w:rPr>
          <w:rFonts w:ascii="Arial" w:hAnsi="Arial" w:cs="Arial"/>
          <w:sz w:val="20"/>
          <w:szCs w:val="20"/>
        </w:rPr>
        <w:t>LED с резервированием</w:t>
      </w:r>
      <w:r>
        <w:rPr>
          <w:rFonts w:ascii="Arial" w:hAnsi="Arial" w:cs="Arial"/>
          <w:sz w:val="20"/>
          <w:szCs w:val="20"/>
        </w:rPr>
        <w:t>;</w:t>
      </w:r>
    </w:p>
    <w:p w:rsidR="000A4859" w:rsidRPr="004E552D" w:rsidRDefault="000A4859" w:rsidP="000A4859">
      <w:pPr>
        <w:pStyle w:val="a7"/>
        <w:numPr>
          <w:ilvl w:val="0"/>
          <w:numId w:val="0"/>
        </w:numPr>
        <w:tabs>
          <w:tab w:val="left" w:pos="0"/>
        </w:tabs>
        <w:spacing w:after="0"/>
        <w:jc w:val="both"/>
        <w:outlineLvl w:val="1"/>
        <w:rPr>
          <w:rFonts w:ascii="Arial" w:hAnsi="Arial" w:cs="Arial"/>
          <w:sz w:val="20"/>
          <w:szCs w:val="20"/>
        </w:rPr>
      </w:pPr>
      <w:r>
        <w:rPr>
          <w:rFonts w:ascii="Arial" w:hAnsi="Arial" w:cs="Arial"/>
          <w:sz w:val="20"/>
          <w:szCs w:val="20"/>
        </w:rPr>
        <w:t>- р</w:t>
      </w:r>
      <w:r w:rsidRPr="00682E76">
        <w:rPr>
          <w:rFonts w:ascii="Arial" w:hAnsi="Arial" w:cs="Arial"/>
          <w:sz w:val="20"/>
          <w:szCs w:val="20"/>
        </w:rPr>
        <w:t>есурс работы источника света</w:t>
      </w:r>
      <w:r>
        <w:rPr>
          <w:rFonts w:ascii="Arial" w:hAnsi="Arial" w:cs="Arial"/>
          <w:sz w:val="20"/>
          <w:szCs w:val="20"/>
        </w:rPr>
        <w:t>: не менее</w:t>
      </w:r>
      <w:r w:rsidRPr="00682E76">
        <w:rPr>
          <w:rFonts w:ascii="Arial" w:hAnsi="Arial" w:cs="Arial"/>
          <w:sz w:val="20"/>
          <w:szCs w:val="20"/>
        </w:rPr>
        <w:t xml:space="preserve"> 100 000 ч</w:t>
      </w:r>
      <w:r>
        <w:rPr>
          <w:rFonts w:ascii="Arial" w:hAnsi="Arial" w:cs="Arial"/>
          <w:sz w:val="20"/>
          <w:szCs w:val="20"/>
        </w:rPr>
        <w:t>.</w:t>
      </w:r>
    </w:p>
    <w:p w:rsidR="000A4859" w:rsidRDefault="000A4859" w:rsidP="000A4859">
      <w:pPr>
        <w:pStyle w:val="a7"/>
        <w:numPr>
          <w:ilvl w:val="0"/>
          <w:numId w:val="0"/>
        </w:numPr>
        <w:spacing w:after="0"/>
        <w:jc w:val="both"/>
        <w:outlineLvl w:val="0"/>
        <w:rPr>
          <w:rFonts w:ascii="Arial" w:hAnsi="Arial" w:cs="Arial"/>
          <w:sz w:val="20"/>
          <w:szCs w:val="20"/>
        </w:rPr>
      </w:pPr>
    </w:p>
    <w:p w:rsidR="000A4859" w:rsidRPr="00541758" w:rsidRDefault="000A4859" w:rsidP="000A4859">
      <w:pPr>
        <w:pStyle w:val="a7"/>
        <w:numPr>
          <w:ilvl w:val="0"/>
          <w:numId w:val="0"/>
        </w:numPr>
        <w:spacing w:before="120" w:after="120"/>
        <w:jc w:val="both"/>
        <w:outlineLvl w:val="0"/>
        <w:rPr>
          <w:rFonts w:ascii="Arial" w:hAnsi="Arial" w:cs="Arial"/>
          <w:sz w:val="20"/>
          <w:szCs w:val="20"/>
        </w:rPr>
      </w:pPr>
      <w:r>
        <w:rPr>
          <w:rFonts w:ascii="Arial" w:hAnsi="Arial" w:cs="Arial"/>
          <w:b/>
          <w:sz w:val="20"/>
          <w:szCs w:val="20"/>
        </w:rPr>
        <w:t xml:space="preserve">6.5 </w:t>
      </w:r>
      <w:r>
        <w:rPr>
          <w:rFonts w:ascii="Arial" w:hAnsi="Arial" w:cs="Arial"/>
          <w:b/>
          <w:sz w:val="20"/>
          <w:szCs w:val="20"/>
        </w:rPr>
        <w:t>Дополнительные технические требования:</w:t>
      </w:r>
    </w:p>
    <w:p w:rsidR="000A4859" w:rsidRPr="00541758" w:rsidRDefault="000A4859" w:rsidP="000A4859">
      <w:pPr>
        <w:pStyle w:val="a7"/>
        <w:numPr>
          <w:ilvl w:val="0"/>
          <w:numId w:val="0"/>
        </w:numPr>
        <w:tabs>
          <w:tab w:val="left" w:pos="0"/>
        </w:tabs>
        <w:spacing w:after="0"/>
        <w:jc w:val="both"/>
        <w:outlineLvl w:val="1"/>
        <w:rPr>
          <w:rFonts w:ascii="Arial" w:hAnsi="Arial" w:cs="Arial"/>
          <w:sz w:val="20"/>
          <w:szCs w:val="20"/>
        </w:rPr>
      </w:pPr>
      <w:r>
        <w:rPr>
          <w:rFonts w:ascii="Arial" w:hAnsi="Arial" w:cs="Arial"/>
          <w:sz w:val="20"/>
          <w:szCs w:val="20"/>
        </w:rPr>
        <w:t>- нет.</w:t>
      </w:r>
    </w:p>
    <w:p w:rsidR="000A4859" w:rsidRPr="00541758" w:rsidRDefault="000A4859" w:rsidP="000A4859">
      <w:pPr>
        <w:pStyle w:val="a7"/>
        <w:numPr>
          <w:ilvl w:val="0"/>
          <w:numId w:val="0"/>
        </w:numPr>
        <w:spacing w:before="120" w:after="120"/>
        <w:jc w:val="both"/>
        <w:outlineLvl w:val="0"/>
        <w:rPr>
          <w:rFonts w:ascii="Arial" w:hAnsi="Arial" w:cs="Arial"/>
          <w:sz w:val="20"/>
          <w:szCs w:val="20"/>
        </w:rPr>
      </w:pPr>
      <w:r>
        <w:rPr>
          <w:rFonts w:ascii="Arial" w:hAnsi="Arial" w:cs="Arial"/>
          <w:b/>
          <w:sz w:val="20"/>
          <w:szCs w:val="20"/>
        </w:rPr>
        <w:t>6.6</w:t>
      </w:r>
      <w:r>
        <w:rPr>
          <w:rFonts w:ascii="Arial" w:hAnsi="Arial" w:cs="Arial"/>
          <w:b/>
          <w:sz w:val="20"/>
          <w:szCs w:val="20"/>
        </w:rPr>
        <w:t>Перечень (МТР, ЗИП, оборудования</w:t>
      </w:r>
      <w:r w:rsidRPr="00D26C93">
        <w:rPr>
          <w:rFonts w:ascii="Arial" w:hAnsi="Arial" w:cs="Arial"/>
          <w:b/>
          <w:sz w:val="20"/>
          <w:szCs w:val="20"/>
        </w:rPr>
        <w:t xml:space="preserve"> </w:t>
      </w:r>
      <w:r>
        <w:rPr>
          <w:rFonts w:ascii="Arial" w:hAnsi="Arial" w:cs="Arial"/>
          <w:b/>
          <w:sz w:val="20"/>
          <w:szCs w:val="20"/>
        </w:rPr>
        <w:t>для оснастки и ремонта):</w:t>
      </w:r>
    </w:p>
    <w:p w:rsidR="000A4859" w:rsidRPr="00541758" w:rsidRDefault="000A4859" w:rsidP="000A4859">
      <w:pPr>
        <w:pStyle w:val="a7"/>
        <w:numPr>
          <w:ilvl w:val="0"/>
          <w:numId w:val="0"/>
        </w:numPr>
        <w:spacing w:before="120" w:after="120"/>
        <w:jc w:val="both"/>
        <w:outlineLvl w:val="0"/>
        <w:rPr>
          <w:rFonts w:ascii="Arial" w:hAnsi="Arial" w:cs="Arial"/>
          <w:sz w:val="20"/>
          <w:szCs w:val="20"/>
        </w:rPr>
      </w:pPr>
      <w:r>
        <w:rPr>
          <w:rFonts w:ascii="Arial" w:hAnsi="Arial" w:cs="Arial"/>
          <w:sz w:val="20"/>
          <w:szCs w:val="20"/>
        </w:rPr>
        <w:t>- нет.</w:t>
      </w:r>
    </w:p>
    <w:p w:rsidR="000A4859" w:rsidRPr="000A4859" w:rsidRDefault="000A4859" w:rsidP="000A4859">
      <w:pPr>
        <w:pStyle w:val="21"/>
        <w:numPr>
          <w:ilvl w:val="1"/>
          <w:numId w:val="50"/>
        </w:numPr>
        <w:spacing w:before="120"/>
        <w:jc w:val="both"/>
        <w:rPr>
          <w:rFonts w:ascii="Arial" w:hAnsi="Arial" w:cs="Arial"/>
          <w:sz w:val="20"/>
        </w:rPr>
      </w:pPr>
      <w:r w:rsidRPr="000A4859">
        <w:rPr>
          <w:rFonts w:ascii="Arial" w:hAnsi="Arial" w:cs="Arial"/>
          <w:sz w:val="20"/>
        </w:rPr>
        <w:t>Срок поставки:</w:t>
      </w:r>
    </w:p>
    <w:p w:rsidR="000A4859" w:rsidRPr="004E552D" w:rsidRDefault="000A4859" w:rsidP="000A4859">
      <w:pPr>
        <w:pStyle w:val="a7"/>
        <w:numPr>
          <w:ilvl w:val="0"/>
          <w:numId w:val="0"/>
        </w:numPr>
        <w:spacing w:before="120" w:after="120"/>
        <w:jc w:val="both"/>
        <w:outlineLvl w:val="0"/>
        <w:rPr>
          <w:rFonts w:ascii="Arial" w:hAnsi="Arial" w:cs="Arial"/>
          <w:sz w:val="20"/>
          <w:szCs w:val="20"/>
        </w:rPr>
      </w:pPr>
      <w:r>
        <w:rPr>
          <w:rFonts w:ascii="Arial" w:hAnsi="Arial" w:cs="Arial"/>
          <w:sz w:val="20"/>
          <w:szCs w:val="20"/>
        </w:rPr>
        <w:t>25.12.</w:t>
      </w:r>
      <w:r w:rsidRPr="004E552D">
        <w:rPr>
          <w:rFonts w:ascii="Arial" w:hAnsi="Arial" w:cs="Arial"/>
          <w:sz w:val="20"/>
          <w:szCs w:val="20"/>
        </w:rPr>
        <w:t>2019г.</w:t>
      </w:r>
    </w:p>
    <w:p w:rsidR="000A4859" w:rsidRDefault="000A4859" w:rsidP="000A4859">
      <w:pPr>
        <w:pStyle w:val="a7"/>
        <w:numPr>
          <w:ilvl w:val="0"/>
          <w:numId w:val="0"/>
        </w:numPr>
        <w:spacing w:before="120" w:after="120"/>
        <w:jc w:val="both"/>
        <w:outlineLvl w:val="0"/>
        <w:rPr>
          <w:rFonts w:ascii="Arial" w:hAnsi="Arial" w:cs="Arial"/>
          <w:b/>
          <w:sz w:val="20"/>
          <w:szCs w:val="20"/>
        </w:rPr>
      </w:pPr>
      <w:r>
        <w:rPr>
          <w:rFonts w:ascii="Arial" w:hAnsi="Arial" w:cs="Arial"/>
          <w:b/>
          <w:sz w:val="20"/>
          <w:szCs w:val="20"/>
        </w:rPr>
        <w:t>6.8</w:t>
      </w:r>
      <w:r>
        <w:rPr>
          <w:rFonts w:ascii="Arial" w:hAnsi="Arial" w:cs="Arial"/>
          <w:b/>
          <w:sz w:val="20"/>
          <w:szCs w:val="20"/>
        </w:rPr>
        <w:t>Требования к приёмке:</w:t>
      </w:r>
    </w:p>
    <w:p w:rsidR="000A4859" w:rsidRPr="00933316" w:rsidRDefault="000A4859" w:rsidP="000A4859">
      <w:pPr>
        <w:pStyle w:val="afffa"/>
        <w:ind w:left="0"/>
        <w:rPr>
          <w:rFonts w:ascii="Arial" w:hAnsi="Arial" w:cs="Arial"/>
          <w:sz w:val="20"/>
          <w:szCs w:val="20"/>
        </w:rPr>
      </w:pPr>
      <w:r w:rsidRPr="00933316">
        <w:rPr>
          <w:rFonts w:ascii="Arial" w:hAnsi="Arial" w:cs="Arial"/>
          <w:b/>
          <w:sz w:val="20"/>
          <w:szCs w:val="20"/>
        </w:rPr>
        <w:t>-</w:t>
      </w:r>
      <w:r>
        <w:rPr>
          <w:rFonts w:ascii="Arial" w:hAnsi="Arial" w:cs="Arial"/>
          <w:sz w:val="20"/>
          <w:szCs w:val="20"/>
        </w:rPr>
        <w:t xml:space="preserve"> п</w:t>
      </w:r>
      <w:r w:rsidRPr="00933316">
        <w:rPr>
          <w:rFonts w:ascii="Arial" w:hAnsi="Arial" w:cs="Arial"/>
          <w:sz w:val="20"/>
          <w:szCs w:val="20"/>
        </w:rPr>
        <w:t xml:space="preserve">роизводить комиссией, представителями цеха АСУТП и </w:t>
      </w:r>
      <w:proofErr w:type="spellStart"/>
      <w:r w:rsidRPr="00933316">
        <w:rPr>
          <w:rFonts w:ascii="Arial" w:hAnsi="Arial" w:cs="Arial"/>
          <w:sz w:val="20"/>
          <w:szCs w:val="20"/>
        </w:rPr>
        <w:t>ОПиПР</w:t>
      </w:r>
      <w:proofErr w:type="spellEnd"/>
      <w:r w:rsidRPr="00933316">
        <w:rPr>
          <w:rFonts w:ascii="Arial" w:hAnsi="Arial" w:cs="Arial"/>
          <w:sz w:val="20"/>
          <w:szCs w:val="20"/>
        </w:rPr>
        <w:t>.</w:t>
      </w:r>
    </w:p>
    <w:p w:rsidR="000A4859" w:rsidRPr="000A4859" w:rsidRDefault="000A4859" w:rsidP="000A4859">
      <w:pPr>
        <w:pStyle w:val="a7"/>
        <w:numPr>
          <w:ilvl w:val="0"/>
          <w:numId w:val="0"/>
        </w:numPr>
        <w:spacing w:before="120" w:after="120"/>
        <w:jc w:val="both"/>
        <w:outlineLvl w:val="0"/>
        <w:rPr>
          <w:rFonts w:ascii="Arial" w:hAnsi="Arial" w:cs="Arial"/>
          <w:b/>
          <w:sz w:val="20"/>
          <w:szCs w:val="20"/>
        </w:rPr>
      </w:pPr>
      <w:r>
        <w:rPr>
          <w:rFonts w:ascii="Arial" w:hAnsi="Arial" w:cs="Arial"/>
          <w:b/>
          <w:sz w:val="20"/>
          <w:szCs w:val="20"/>
        </w:rPr>
        <w:t>6.9</w:t>
      </w:r>
      <w:r w:rsidRPr="000A4859">
        <w:rPr>
          <w:rFonts w:ascii="Arial" w:hAnsi="Arial" w:cs="Arial"/>
          <w:b/>
          <w:sz w:val="20"/>
          <w:szCs w:val="20"/>
        </w:rPr>
        <w:t>Требования к изготовителю (поставщику):</w:t>
      </w:r>
    </w:p>
    <w:p w:rsidR="000A4859" w:rsidRPr="000A4859" w:rsidRDefault="000A4859" w:rsidP="000A4859">
      <w:pPr>
        <w:rPr>
          <w:rFonts w:ascii="Arial" w:hAnsi="Arial" w:cs="Arial"/>
          <w:sz w:val="20"/>
        </w:rPr>
      </w:pPr>
      <w:r w:rsidRPr="000A4859">
        <w:rPr>
          <w:rFonts w:ascii="Arial" w:hAnsi="Arial" w:cs="Arial"/>
          <w:sz w:val="20"/>
        </w:rPr>
        <w:t>-поставка продукции до склада филиала «Березовская ГРЭС» ПАО «</w:t>
      </w:r>
      <w:proofErr w:type="spellStart"/>
      <w:r w:rsidRPr="000A4859">
        <w:rPr>
          <w:rFonts w:ascii="Arial" w:hAnsi="Arial" w:cs="Arial"/>
          <w:sz w:val="20"/>
        </w:rPr>
        <w:t>Юнипро</w:t>
      </w:r>
      <w:proofErr w:type="spellEnd"/>
      <w:r w:rsidRPr="000A4859">
        <w:rPr>
          <w:rFonts w:ascii="Arial" w:hAnsi="Arial" w:cs="Arial"/>
          <w:sz w:val="20"/>
        </w:rPr>
        <w:t xml:space="preserve">», 662328, Красноярский край, </w:t>
      </w:r>
      <w:proofErr w:type="spellStart"/>
      <w:r w:rsidRPr="000A4859">
        <w:rPr>
          <w:rFonts w:ascii="Arial" w:hAnsi="Arial" w:cs="Arial"/>
          <w:sz w:val="20"/>
        </w:rPr>
        <w:t>Шарыповский</w:t>
      </w:r>
      <w:proofErr w:type="spellEnd"/>
      <w:r w:rsidRPr="000A4859">
        <w:rPr>
          <w:rFonts w:ascii="Arial" w:hAnsi="Arial" w:cs="Arial"/>
          <w:sz w:val="20"/>
        </w:rPr>
        <w:t xml:space="preserve"> район, </w:t>
      </w:r>
      <w:proofErr w:type="spellStart"/>
      <w:r w:rsidRPr="000A4859">
        <w:rPr>
          <w:rFonts w:ascii="Arial" w:hAnsi="Arial" w:cs="Arial"/>
          <w:sz w:val="20"/>
        </w:rPr>
        <w:t>с.Холмогорское</w:t>
      </w:r>
      <w:proofErr w:type="spellEnd"/>
      <w:r w:rsidRPr="000A4859">
        <w:rPr>
          <w:rFonts w:ascii="Arial" w:hAnsi="Arial" w:cs="Arial"/>
          <w:sz w:val="20"/>
        </w:rPr>
        <w:t xml:space="preserve">, </w:t>
      </w:r>
      <w:proofErr w:type="spellStart"/>
      <w:r w:rsidRPr="000A4859">
        <w:rPr>
          <w:rFonts w:ascii="Arial" w:hAnsi="Arial" w:cs="Arial"/>
          <w:sz w:val="20"/>
        </w:rPr>
        <w:t>промбаза</w:t>
      </w:r>
      <w:proofErr w:type="spellEnd"/>
      <w:r w:rsidRPr="000A4859">
        <w:rPr>
          <w:rFonts w:ascii="Arial" w:hAnsi="Arial" w:cs="Arial"/>
          <w:sz w:val="20"/>
        </w:rPr>
        <w:t xml:space="preserve"> «Энергетиков», строение 1/15.</w:t>
      </w:r>
    </w:p>
    <w:p w:rsidR="000A4859" w:rsidRPr="000A4859" w:rsidRDefault="000A4859" w:rsidP="000A4859">
      <w:pPr>
        <w:pStyle w:val="a7"/>
        <w:numPr>
          <w:ilvl w:val="0"/>
          <w:numId w:val="0"/>
        </w:numPr>
        <w:spacing w:before="120" w:after="120"/>
        <w:jc w:val="both"/>
        <w:outlineLvl w:val="0"/>
        <w:rPr>
          <w:rFonts w:ascii="Arial" w:hAnsi="Arial" w:cs="Arial"/>
          <w:b/>
          <w:sz w:val="20"/>
          <w:szCs w:val="20"/>
        </w:rPr>
      </w:pPr>
      <w:r>
        <w:rPr>
          <w:rFonts w:ascii="Arial" w:hAnsi="Arial" w:cs="Arial"/>
          <w:b/>
          <w:sz w:val="20"/>
          <w:szCs w:val="20"/>
        </w:rPr>
        <w:t>6.10</w:t>
      </w:r>
      <w:r w:rsidRPr="000A4859">
        <w:rPr>
          <w:rFonts w:ascii="Arial" w:hAnsi="Arial" w:cs="Arial"/>
          <w:b/>
          <w:sz w:val="20"/>
          <w:szCs w:val="20"/>
        </w:rPr>
        <w:t>Перечень документации:</w:t>
      </w:r>
    </w:p>
    <w:p w:rsidR="000A4859" w:rsidRPr="000A4859" w:rsidRDefault="000A4859" w:rsidP="000A4859">
      <w:pPr>
        <w:pStyle w:val="a7"/>
        <w:numPr>
          <w:ilvl w:val="0"/>
          <w:numId w:val="0"/>
        </w:numPr>
        <w:spacing w:before="120" w:after="120"/>
        <w:jc w:val="both"/>
        <w:outlineLvl w:val="0"/>
        <w:rPr>
          <w:rFonts w:ascii="Arial" w:hAnsi="Arial" w:cs="Arial"/>
          <w:b/>
          <w:sz w:val="20"/>
          <w:szCs w:val="20"/>
        </w:rPr>
      </w:pPr>
      <w:r w:rsidRPr="000A4859">
        <w:rPr>
          <w:rFonts w:ascii="Arial" w:hAnsi="Arial" w:cs="Arial"/>
          <w:sz w:val="20"/>
          <w:szCs w:val="20"/>
        </w:rPr>
        <w:t>- паспорт, руководство по эксплуатации.</w:t>
      </w:r>
    </w:p>
    <w:p w:rsidR="000A4859" w:rsidRPr="000A4859" w:rsidRDefault="000A4859" w:rsidP="000A4859">
      <w:pPr>
        <w:pStyle w:val="a7"/>
        <w:numPr>
          <w:ilvl w:val="0"/>
          <w:numId w:val="0"/>
        </w:numPr>
        <w:spacing w:before="120" w:after="120"/>
        <w:jc w:val="both"/>
        <w:outlineLvl w:val="0"/>
        <w:rPr>
          <w:rFonts w:ascii="Arial" w:hAnsi="Arial" w:cs="Arial"/>
          <w:b/>
          <w:sz w:val="20"/>
          <w:szCs w:val="20"/>
        </w:rPr>
      </w:pPr>
      <w:r>
        <w:rPr>
          <w:rFonts w:ascii="Arial" w:hAnsi="Arial" w:cs="Arial"/>
          <w:b/>
          <w:sz w:val="20"/>
          <w:szCs w:val="20"/>
        </w:rPr>
        <w:t>6.11</w:t>
      </w:r>
      <w:r w:rsidRPr="000A4859">
        <w:rPr>
          <w:rFonts w:ascii="Arial" w:hAnsi="Arial" w:cs="Arial"/>
          <w:b/>
          <w:sz w:val="20"/>
          <w:szCs w:val="20"/>
        </w:rPr>
        <w:t>Гарантии изготовителя:</w:t>
      </w:r>
    </w:p>
    <w:p w:rsidR="000A4859" w:rsidRPr="000A4859" w:rsidRDefault="000A4859" w:rsidP="000A4859">
      <w:pPr>
        <w:rPr>
          <w:rFonts w:ascii="Arial" w:hAnsi="Arial" w:cs="Arial"/>
          <w:sz w:val="20"/>
        </w:rPr>
      </w:pPr>
      <w:r w:rsidRPr="000A4859">
        <w:rPr>
          <w:rFonts w:ascii="Arial" w:hAnsi="Arial" w:cs="Arial"/>
          <w:sz w:val="20"/>
        </w:rPr>
        <w:t>- срок гарантии не менее 12 месяцев.</w:t>
      </w:r>
    </w:p>
    <w:p w:rsidR="000A4859" w:rsidRPr="000A4859" w:rsidRDefault="000A4859" w:rsidP="000A4859">
      <w:pPr>
        <w:pStyle w:val="a7"/>
        <w:numPr>
          <w:ilvl w:val="0"/>
          <w:numId w:val="0"/>
        </w:numPr>
        <w:spacing w:before="120" w:after="120"/>
        <w:jc w:val="both"/>
        <w:outlineLvl w:val="0"/>
        <w:rPr>
          <w:rFonts w:ascii="Arial" w:hAnsi="Arial" w:cs="Arial"/>
          <w:b/>
          <w:sz w:val="20"/>
          <w:szCs w:val="20"/>
        </w:rPr>
      </w:pPr>
      <w:r>
        <w:rPr>
          <w:rFonts w:ascii="Arial" w:hAnsi="Arial" w:cs="Arial"/>
          <w:b/>
          <w:sz w:val="20"/>
          <w:szCs w:val="20"/>
        </w:rPr>
        <w:t>6.12</w:t>
      </w:r>
      <w:r w:rsidRPr="000A4859">
        <w:rPr>
          <w:rFonts w:ascii="Arial" w:hAnsi="Arial" w:cs="Arial"/>
          <w:b/>
          <w:sz w:val="20"/>
          <w:szCs w:val="20"/>
        </w:rPr>
        <w:t>Требования к упаковке оборудования:</w:t>
      </w:r>
    </w:p>
    <w:p w:rsidR="000A4859" w:rsidRPr="000A4859" w:rsidRDefault="000A4859" w:rsidP="000A4859">
      <w:pPr>
        <w:pStyle w:val="a7"/>
        <w:numPr>
          <w:ilvl w:val="0"/>
          <w:numId w:val="0"/>
        </w:numPr>
        <w:spacing w:before="120" w:after="120"/>
        <w:jc w:val="both"/>
        <w:outlineLvl w:val="0"/>
        <w:rPr>
          <w:rFonts w:ascii="Arial" w:hAnsi="Arial" w:cs="Arial"/>
          <w:b/>
          <w:sz w:val="20"/>
          <w:szCs w:val="20"/>
        </w:rPr>
      </w:pPr>
      <w:r w:rsidRPr="000A4859">
        <w:rPr>
          <w:rFonts w:ascii="Arial" w:hAnsi="Arial" w:cs="Arial"/>
          <w:sz w:val="20"/>
          <w:szCs w:val="20"/>
        </w:rPr>
        <w:t>- должен быть упакован в тару, исключающую возможность механических повреждений прибора при транспортировке.</w:t>
      </w:r>
    </w:p>
    <w:p w:rsidR="000A4859" w:rsidRPr="00C96C54" w:rsidRDefault="000A4859" w:rsidP="000A4859">
      <w:pPr>
        <w:rPr>
          <w:rFonts w:ascii="Arial" w:hAnsi="Arial" w:cs="Arial"/>
        </w:rPr>
      </w:pPr>
    </w:p>
    <w:p w:rsidR="000A4859" w:rsidRDefault="000A4859" w:rsidP="000A4859">
      <w:pPr>
        <w:rPr>
          <w:rFonts w:ascii="Arial" w:hAnsi="Arial" w:cs="Arial"/>
        </w:rPr>
      </w:pPr>
    </w:p>
    <w:p w:rsidR="007031B8" w:rsidRPr="00094FDF" w:rsidRDefault="009A6427" w:rsidP="007B5E41">
      <w:pPr>
        <w:pStyle w:val="afffa"/>
        <w:numPr>
          <w:ilvl w:val="0"/>
          <w:numId w:val="40"/>
        </w:numPr>
        <w:spacing w:after="200" w:line="276" w:lineRule="auto"/>
        <w:ind w:hanging="720"/>
        <w:contextualSpacing/>
        <w:jc w:val="both"/>
        <w:rPr>
          <w:rFonts w:ascii="Arial" w:hAnsi="Arial" w:cs="Arial"/>
          <w:sz w:val="22"/>
          <w:szCs w:val="22"/>
        </w:rPr>
      </w:pPr>
      <w:r>
        <w:rPr>
          <w:rFonts w:ascii="Arial" w:hAnsi="Arial" w:cs="Arial"/>
          <w:sz w:val="22"/>
          <w:szCs w:val="22"/>
        </w:rPr>
        <w:lastRenderedPageBreak/>
        <w:t>27</w:t>
      </w:r>
      <w:r w:rsidR="00D544F3"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в заводской жесткой, герметичной упаковке, ис</w:t>
      </w:r>
      <w:r>
        <w:rPr>
          <w:rFonts w:ascii="Arial" w:hAnsi="Arial" w:cs="Arial"/>
          <w:sz w:val="22"/>
          <w:szCs w:val="22"/>
        </w:rPr>
        <w:t>28</w:t>
      </w:r>
      <w:r w:rsidR="007031B8" w:rsidRPr="00094FDF">
        <w:rPr>
          <w:rFonts w:ascii="Arial" w:hAnsi="Arial" w:cs="Arial"/>
          <w:sz w:val="22"/>
          <w:szCs w:val="22"/>
        </w:rPr>
        <w:t>ключающей возможность попадания влаги, механических повреждений при тран</w:t>
      </w:r>
      <w:r>
        <w:rPr>
          <w:rFonts w:ascii="Arial" w:hAnsi="Arial" w:cs="Arial"/>
          <w:sz w:val="22"/>
          <w:szCs w:val="22"/>
        </w:rPr>
        <w:t>29</w:t>
      </w:r>
      <w:r w:rsidR="007031B8" w:rsidRPr="00094FDF">
        <w:rPr>
          <w:rFonts w:ascii="Arial" w:hAnsi="Arial" w:cs="Arial"/>
          <w:sz w:val="22"/>
          <w:szCs w:val="22"/>
        </w:rPr>
        <w:t xml:space="preserve">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2FA" w:rsidRDefault="000A02FA">
      <w:r>
        <w:separator/>
      </w:r>
    </w:p>
  </w:endnote>
  <w:endnote w:type="continuationSeparator" w:id="0">
    <w:p w:rsidR="000A02FA" w:rsidRDefault="000A0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rsidR="00F6769B" w:rsidRDefault="00F6769B">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F6769B" w:rsidRDefault="00F6769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2FA" w:rsidRDefault="000A02FA">
      <w:r>
        <w:separator/>
      </w:r>
    </w:p>
  </w:footnote>
  <w:footnote w:type="continuationSeparator" w:id="0">
    <w:p w:rsidR="000A02FA" w:rsidRDefault="000A0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69B" w:rsidRPr="00F71DC5" w:rsidRDefault="00F6769B"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F6769B" w:rsidRPr="00F71DC5" w:rsidRDefault="00F6769B"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6769B" w:rsidRPr="00F01080" w:rsidRDefault="00F6769B"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1</w:t>
    </w:r>
    <w:r w:rsidR="000A4859">
      <w:rPr>
        <w:i w:val="0"/>
      </w:rPr>
      <w:t>59</w:t>
    </w:r>
    <w:proofErr w:type="gramEnd"/>
    <w:r w:rsidRPr="00B23FFE">
      <w:rPr>
        <w:i w:val="0"/>
      </w:rPr>
      <w:t xml:space="preserve"> </w:t>
    </w:r>
    <w:r>
      <w:rPr>
        <w:i w:val="0"/>
      </w:rPr>
      <w:t xml:space="preserve">от </w:t>
    </w:r>
    <w:r w:rsidR="000A4859">
      <w:rPr>
        <w:i w:val="0"/>
      </w:rPr>
      <w:t>11.11</w:t>
    </w:r>
    <w:r>
      <w:rPr>
        <w:i w:val="0"/>
      </w:rPr>
      <w:t>.2019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CDD3AEB"/>
    <w:multiLevelType w:val="multilevel"/>
    <w:tmpl w:val="23365B94"/>
    <w:lvl w:ilvl="0">
      <w:start w:val="1"/>
      <w:numFmt w:val="decimal"/>
      <w:lvlText w:val="%1."/>
      <w:lvlJc w:val="left"/>
      <w:pPr>
        <w:ind w:left="72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9"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1"/>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50"/>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9"/>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 w:numId="48">
    <w:abstractNumId w:val="48"/>
  </w:num>
  <w:num w:numId="49">
    <w:abstractNumId w:val="34"/>
    <w:lvlOverride w:ilvl="0">
      <w:startOverride w:val="6"/>
    </w:lvlOverride>
    <w:lvlOverride w:ilvl="1">
      <w:startOverride w:val="4"/>
    </w:lvlOverride>
  </w:num>
  <w:num w:numId="50">
    <w:abstractNumId w:val="34"/>
    <w:lvlOverride w:ilvl="0">
      <w:startOverride w:val="6"/>
    </w:lvlOverride>
    <w:lvlOverride w:ilvl="1">
      <w:startOverride w:val="7"/>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2FA"/>
    <w:rsid w:val="000A0679"/>
    <w:rsid w:val="000A0CE2"/>
    <w:rsid w:val="000A14D0"/>
    <w:rsid w:val="000A1650"/>
    <w:rsid w:val="000A1DE8"/>
    <w:rsid w:val="000A23DB"/>
    <w:rsid w:val="000A2D8D"/>
    <w:rsid w:val="000A4859"/>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1E6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2FA"/>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30"/>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50E"/>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45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427"/>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3E"/>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615"/>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7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C0F"/>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1AD"/>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69B"/>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F3E78F"/>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styleId="afffff6">
    <w:name w:val="Unresolved Mention"/>
    <w:basedOn w:val="ab"/>
    <w:uiPriority w:val="99"/>
    <w:semiHidden/>
    <w:unhideWhenUsed/>
    <w:rsid w:val="009A6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210974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Bratuhina_I@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Bratuhin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3D2DE-EFE6-4977-B515-985996F2C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11220</Words>
  <Characters>63959</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75029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Братухина Ирина Адольфовна</cp:lastModifiedBy>
  <cp:revision>3</cp:revision>
  <cp:lastPrinted>2019-11-11T09:41:00Z</cp:lastPrinted>
  <dcterms:created xsi:type="dcterms:W3CDTF">2019-11-11T09:35:00Z</dcterms:created>
  <dcterms:modified xsi:type="dcterms:W3CDTF">2019-11-11T09:42:00Z</dcterms:modified>
</cp:coreProperties>
</file>