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8F0C5A" w:rsidRPr="00B7089A">
        <w:rPr>
          <w:rFonts w:ascii="Arial" w:hAnsi="Arial" w:cs="Arial"/>
          <w:b/>
          <w:sz w:val="20"/>
        </w:rPr>
        <w:t xml:space="preserve">ОКУМЕНТАЦИЯ   </w:t>
      </w:r>
      <w:r w:rsidR="009B6F92" w:rsidRPr="00B7089A">
        <w:rPr>
          <w:rFonts w:ascii="Arial" w:hAnsi="Arial" w:cs="Arial"/>
          <w:b/>
          <w:sz w:val="20"/>
        </w:rPr>
        <w:t>ПО ЗАПРОСУ</w:t>
      </w:r>
      <w:r w:rsidR="008F0C5A" w:rsidRPr="00B7089A">
        <w:rPr>
          <w:rFonts w:ascii="Arial" w:hAnsi="Arial" w:cs="Arial"/>
          <w:b/>
          <w:sz w:val="20"/>
        </w:rPr>
        <w:t xml:space="preserve">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D04C37">
        <w:rPr>
          <w:rFonts w:ascii="Arial" w:hAnsi="Arial" w:cs="Arial"/>
          <w:sz w:val="20"/>
        </w:rPr>
        <w:t>9</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25A16">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B77889">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25A16">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B77889">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25A16">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B77889">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25A16">
          <w:rPr>
            <w:rFonts w:ascii="Arial" w:hAnsi="Arial" w:cs="Arial"/>
            <w:webHidden/>
            <w:sz w:val="20"/>
            <w:szCs w:val="20"/>
          </w:rPr>
          <w:t>8</w:t>
        </w:r>
        <w:r w:rsidR="001F2C0F" w:rsidRPr="00B7089A">
          <w:rPr>
            <w:rFonts w:ascii="Arial" w:hAnsi="Arial" w:cs="Arial"/>
            <w:webHidden/>
            <w:sz w:val="20"/>
            <w:szCs w:val="20"/>
          </w:rPr>
          <w:fldChar w:fldCharType="end"/>
        </w:r>
      </w:hyperlink>
    </w:p>
    <w:p w:rsidR="001F2C0F" w:rsidRPr="00B7089A" w:rsidRDefault="00B77889">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25A16">
          <w:rPr>
            <w:rFonts w:ascii="Arial" w:hAnsi="Arial" w:cs="Arial"/>
            <w:webHidden/>
            <w:sz w:val="20"/>
            <w:szCs w:val="20"/>
          </w:rPr>
          <w:t>11</w:t>
        </w:r>
        <w:r w:rsidR="001F2C0F" w:rsidRPr="00B7089A">
          <w:rPr>
            <w:rFonts w:ascii="Arial" w:hAnsi="Arial" w:cs="Arial"/>
            <w:webHidden/>
            <w:sz w:val="20"/>
            <w:szCs w:val="20"/>
          </w:rPr>
          <w:fldChar w:fldCharType="end"/>
        </w:r>
      </w:hyperlink>
    </w:p>
    <w:p w:rsidR="001F2C0F" w:rsidRPr="00B7089A" w:rsidRDefault="00B77889">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25A16">
          <w:rPr>
            <w:rFonts w:ascii="Arial" w:hAnsi="Arial" w:cs="Arial"/>
            <w:webHidden/>
            <w:sz w:val="20"/>
            <w:szCs w:val="20"/>
          </w:rPr>
          <w:t>13</w:t>
        </w:r>
        <w:r w:rsidR="001F2C0F" w:rsidRPr="00B7089A">
          <w:rPr>
            <w:rFonts w:ascii="Arial" w:hAnsi="Arial" w:cs="Arial"/>
            <w:webHidden/>
            <w:sz w:val="20"/>
            <w:szCs w:val="20"/>
          </w:rPr>
          <w:fldChar w:fldCharType="end"/>
        </w:r>
      </w:hyperlink>
    </w:p>
    <w:p w:rsidR="001F2C0F" w:rsidRPr="00B7089A" w:rsidRDefault="00B77889">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25A16">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B77889">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25A16">
          <w:rPr>
            <w:rFonts w:ascii="Arial" w:hAnsi="Arial" w:cs="Arial"/>
            <w:webHidden/>
            <w:sz w:val="20"/>
            <w:szCs w:val="20"/>
          </w:rPr>
          <w:t>19</w:t>
        </w:r>
        <w:r w:rsidR="001F2C0F" w:rsidRPr="00B7089A">
          <w:rPr>
            <w:rFonts w:ascii="Arial" w:hAnsi="Arial" w:cs="Arial"/>
            <w:webHidden/>
            <w:sz w:val="20"/>
            <w:szCs w:val="20"/>
          </w:rPr>
          <w:fldChar w:fldCharType="end"/>
        </w:r>
      </w:hyperlink>
    </w:p>
    <w:p w:rsidR="001F2C0F" w:rsidRPr="00B7089A" w:rsidRDefault="00B77889">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25A16">
          <w:rPr>
            <w:rFonts w:ascii="Arial" w:hAnsi="Arial" w:cs="Arial"/>
            <w:webHidden/>
            <w:sz w:val="20"/>
            <w:szCs w:val="20"/>
          </w:rPr>
          <w:t>21</w:t>
        </w:r>
        <w:r w:rsidR="001F2C0F" w:rsidRPr="00B7089A">
          <w:rPr>
            <w:rFonts w:ascii="Arial" w:hAnsi="Arial" w:cs="Arial"/>
            <w:webHidden/>
            <w:sz w:val="20"/>
            <w:szCs w:val="20"/>
          </w:rPr>
          <w:fldChar w:fldCharType="end"/>
        </w:r>
      </w:hyperlink>
    </w:p>
    <w:p w:rsidR="001F2C0F" w:rsidRPr="00B7089A" w:rsidRDefault="00B77889">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25A16">
          <w:rPr>
            <w:rFonts w:ascii="Arial" w:hAnsi="Arial" w:cs="Arial"/>
            <w:webHidden/>
            <w:sz w:val="20"/>
            <w:szCs w:val="20"/>
          </w:rPr>
          <w:t>23</w:t>
        </w:r>
        <w:r w:rsidR="001F2C0F" w:rsidRPr="00B7089A">
          <w:rPr>
            <w:rFonts w:ascii="Arial" w:hAnsi="Arial" w:cs="Arial"/>
            <w:webHidden/>
            <w:sz w:val="20"/>
            <w:szCs w:val="20"/>
          </w:rPr>
          <w:fldChar w:fldCharType="end"/>
        </w:r>
      </w:hyperlink>
    </w:p>
    <w:p w:rsidR="001F2C0F" w:rsidRPr="00B7089A" w:rsidRDefault="00B77889">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25A16">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B77889">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25A16">
          <w:rPr>
            <w:rFonts w:ascii="Arial" w:hAnsi="Arial" w:cs="Arial"/>
            <w:webHidden/>
            <w:sz w:val="20"/>
            <w:szCs w:val="20"/>
          </w:rPr>
          <w:t>27</w:t>
        </w:r>
        <w:r w:rsidR="001F2C0F" w:rsidRPr="00B7089A">
          <w:rPr>
            <w:rFonts w:ascii="Arial" w:hAnsi="Arial" w:cs="Arial"/>
            <w:webHidden/>
            <w:sz w:val="20"/>
            <w:szCs w:val="20"/>
          </w:rPr>
          <w:fldChar w:fldCharType="end"/>
        </w:r>
      </w:hyperlink>
    </w:p>
    <w:p w:rsidR="001F2C0F" w:rsidRPr="00B7089A" w:rsidRDefault="00B77889">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25A16">
          <w:rPr>
            <w:rFonts w:ascii="Arial" w:hAnsi="Arial" w:cs="Arial"/>
            <w:webHidden/>
            <w:sz w:val="20"/>
            <w:szCs w:val="20"/>
          </w:rPr>
          <w:t>28</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C316AC">
        <w:rPr>
          <w:rFonts w:ascii="Arial" w:hAnsi="Arial" w:cs="Arial"/>
          <w:color w:val="000000"/>
          <w:sz w:val="20"/>
        </w:rPr>
        <w:t xml:space="preserve">№ </w:t>
      </w:r>
      <w:r w:rsidR="00EC1887">
        <w:rPr>
          <w:rFonts w:ascii="Arial" w:hAnsi="Arial" w:cs="Arial"/>
          <w:color w:val="000000"/>
          <w:sz w:val="20"/>
        </w:rPr>
        <w:t>1</w:t>
      </w:r>
      <w:r w:rsidR="001C05F1">
        <w:rPr>
          <w:rFonts w:ascii="Arial" w:hAnsi="Arial" w:cs="Arial"/>
          <w:color w:val="000000"/>
          <w:sz w:val="20"/>
        </w:rPr>
        <w:t>6</w:t>
      </w:r>
      <w:r w:rsidR="00EC1887">
        <w:rPr>
          <w:rFonts w:ascii="Arial" w:hAnsi="Arial" w:cs="Arial"/>
          <w:color w:val="000000"/>
          <w:sz w:val="20"/>
        </w:rPr>
        <w:t>0</w:t>
      </w:r>
      <w:r w:rsidR="004E6F18">
        <w:rPr>
          <w:rFonts w:ascii="Arial" w:hAnsi="Arial" w:cs="Arial"/>
          <w:color w:val="000000"/>
          <w:sz w:val="20"/>
        </w:rPr>
        <w:t xml:space="preserve"> </w:t>
      </w:r>
      <w:r w:rsidR="000654C5" w:rsidRPr="007814D4">
        <w:rPr>
          <w:rFonts w:ascii="Arial" w:hAnsi="Arial" w:cs="Arial"/>
          <w:color w:val="000000"/>
          <w:sz w:val="20"/>
        </w:rPr>
        <w:t xml:space="preserve"> </w:t>
      </w:r>
      <w:r w:rsidR="00F615D3" w:rsidRPr="007814D4">
        <w:rPr>
          <w:rFonts w:ascii="Arial" w:hAnsi="Arial" w:cs="Arial"/>
          <w:sz w:val="20"/>
        </w:rPr>
        <w:t xml:space="preserve"> от </w:t>
      </w:r>
      <w:r w:rsidR="000654C5" w:rsidRPr="007814D4">
        <w:rPr>
          <w:rFonts w:ascii="Arial" w:hAnsi="Arial" w:cs="Arial"/>
          <w:sz w:val="20"/>
        </w:rPr>
        <w:t xml:space="preserve"> </w:t>
      </w:r>
      <w:r w:rsidR="001C05F1">
        <w:rPr>
          <w:rFonts w:ascii="Arial" w:hAnsi="Arial" w:cs="Arial"/>
          <w:sz w:val="20"/>
        </w:rPr>
        <w:t>12</w:t>
      </w:r>
      <w:r w:rsidR="009B6F92">
        <w:rPr>
          <w:rFonts w:ascii="Arial" w:hAnsi="Arial" w:cs="Arial"/>
          <w:sz w:val="20"/>
        </w:rPr>
        <w:t>.</w:t>
      </w:r>
      <w:r w:rsidR="00065750">
        <w:rPr>
          <w:rFonts w:ascii="Arial" w:hAnsi="Arial" w:cs="Arial"/>
          <w:sz w:val="20"/>
        </w:rPr>
        <w:t>1</w:t>
      </w:r>
      <w:r w:rsidR="001C05F1">
        <w:rPr>
          <w:rFonts w:ascii="Arial" w:hAnsi="Arial" w:cs="Arial"/>
          <w:sz w:val="20"/>
        </w:rPr>
        <w:t>1</w:t>
      </w:r>
      <w:r w:rsidR="009B6F92">
        <w:rPr>
          <w:rFonts w:ascii="Arial" w:hAnsi="Arial" w:cs="Arial"/>
          <w:sz w:val="20"/>
        </w:rPr>
        <w:t>.2019</w:t>
      </w:r>
      <w:r w:rsidR="00F615D3" w:rsidRPr="00C316AC">
        <w:rPr>
          <w:rFonts w:ascii="Arial" w:hAnsi="Arial" w:cs="Arial"/>
          <w:sz w:val="20"/>
        </w:rPr>
        <w:t xml:space="preserve"> г</w:t>
      </w:r>
      <w:r w:rsidR="00F615D3" w:rsidRPr="007164D4">
        <w:rPr>
          <w:rFonts w:ascii="Arial" w:hAnsi="Arial" w:cs="Arial"/>
          <w:sz w:val="20"/>
        </w:rPr>
        <w:t>.</w:t>
      </w:r>
      <w:r w:rsidRPr="007164D4">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/purchase/documents/</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C832FC">
        <w:trPr>
          <w:trHeight w:val="449"/>
          <w:tblHeader/>
        </w:trPr>
        <w:tc>
          <w:tcPr>
            <w:tcW w:w="498" w:type="dxa"/>
            <w:vAlign w:val="center"/>
          </w:tcPr>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w:t>
            </w:r>
          </w:p>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п/п п</w:t>
            </w:r>
          </w:p>
        </w:tc>
        <w:tc>
          <w:tcPr>
            <w:tcW w:w="3969" w:type="dxa"/>
          </w:tcPr>
          <w:p w:rsidR="00BC5425" w:rsidRPr="00B7089A" w:rsidRDefault="00BC5425" w:rsidP="00F3026D">
            <w:pPr>
              <w:pStyle w:val="24"/>
              <w:spacing w:line="276" w:lineRule="auto"/>
              <w:ind w:left="539" w:hanging="539"/>
              <w:jc w:val="left"/>
              <w:rPr>
                <w:rFonts w:ascii="Arial" w:hAnsi="Arial" w:cs="Arial"/>
                <w:b/>
                <w:bCs/>
                <w:szCs w:val="20"/>
              </w:rPr>
            </w:pPr>
            <w:r w:rsidRPr="00B7089A">
              <w:rPr>
                <w:rFonts w:ascii="Arial" w:hAnsi="Arial" w:cs="Arial"/>
                <w:b/>
                <w:bCs/>
                <w:szCs w:val="20"/>
              </w:rPr>
              <w:t xml:space="preserve">Наименование </w:t>
            </w:r>
          </w:p>
        </w:tc>
        <w:tc>
          <w:tcPr>
            <w:tcW w:w="5811" w:type="dxa"/>
          </w:tcPr>
          <w:p w:rsidR="00BC5425" w:rsidRPr="00B7089A" w:rsidRDefault="00BC5425" w:rsidP="00F3026D">
            <w:pPr>
              <w:pStyle w:val="24"/>
              <w:spacing w:line="276" w:lineRule="auto"/>
              <w:ind w:left="539" w:right="153" w:hanging="539"/>
              <w:jc w:val="left"/>
              <w:rPr>
                <w:rFonts w:ascii="Arial" w:hAnsi="Arial" w:cs="Arial"/>
                <w:b/>
                <w:bCs/>
                <w:szCs w:val="20"/>
              </w:rPr>
            </w:pPr>
            <w:r w:rsidRPr="00B7089A">
              <w:rPr>
                <w:rFonts w:ascii="Arial" w:hAnsi="Arial" w:cs="Arial"/>
                <w:b/>
                <w:bCs/>
                <w:szCs w:val="20"/>
              </w:rPr>
              <w:t>Содержание</w:t>
            </w:r>
          </w:p>
        </w:tc>
      </w:tr>
      <w:tr w:rsidR="005D641A" w:rsidRPr="00B7089A" w:rsidTr="00C832FC">
        <w:trPr>
          <w:trHeight w:val="567"/>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5D641A" w:rsidRPr="00D42D62" w:rsidRDefault="005D641A" w:rsidP="001C05F1">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1C05F1">
              <w:rPr>
                <w:b/>
                <w:bCs/>
                <w:sz w:val="24"/>
                <w:szCs w:val="24"/>
              </w:rPr>
              <w:t>Детали трубопроводов</w:t>
            </w:r>
            <w:r w:rsidR="00725A16">
              <w:rPr>
                <w:b/>
                <w:bCs/>
                <w:sz w:val="24"/>
                <w:szCs w:val="24"/>
              </w:rPr>
              <w:t>.</w:t>
            </w:r>
          </w:p>
        </w:tc>
      </w:tr>
      <w:tr w:rsidR="005D641A" w:rsidRPr="00B7089A" w:rsidTr="00C832FC">
        <w:trPr>
          <w:trHeight w:val="152"/>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right="153" w:firstLine="0"/>
              <w:jc w:val="left"/>
              <w:rPr>
                <w:rFonts w:ascii="Arial" w:hAnsi="Arial" w:cs="Arial"/>
                <w:b/>
                <w:sz w:val="20"/>
                <w:lang w:eastAsia="en-US"/>
              </w:rPr>
            </w:pPr>
            <w:r w:rsidRPr="00B7089A">
              <w:rPr>
                <w:rFonts w:ascii="Arial" w:hAnsi="Arial" w:cs="Arial"/>
                <w:b/>
                <w:sz w:val="20"/>
                <w:lang w:eastAsia="en-US"/>
              </w:rPr>
              <w:t>Заказчик и его местонахождение</w:t>
            </w:r>
          </w:p>
        </w:tc>
        <w:tc>
          <w:tcPr>
            <w:tcW w:w="5811" w:type="dxa"/>
          </w:tcPr>
          <w:p w:rsidR="005D641A" w:rsidRPr="004747FE" w:rsidRDefault="005D641A" w:rsidP="005D641A">
            <w:pPr>
              <w:autoSpaceDE w:val="0"/>
              <w:autoSpaceDN w:val="0"/>
              <w:adjustRightInd w:val="0"/>
              <w:spacing w:line="276" w:lineRule="auto"/>
              <w:ind w:firstLine="0"/>
              <w:jc w:val="left"/>
              <w:rPr>
                <w:sz w:val="24"/>
                <w:szCs w:val="24"/>
                <w:lang w:eastAsia="en-US"/>
              </w:rPr>
            </w:pPr>
            <w:r w:rsidRPr="004747FE">
              <w:rPr>
                <w:b/>
                <w:sz w:val="24"/>
                <w:szCs w:val="24"/>
                <w:lang w:eastAsia="en-US"/>
              </w:rPr>
              <w:t>Филиал «Берёзовская ГРЭС»</w:t>
            </w:r>
            <w:r w:rsidRPr="004747FE">
              <w:rPr>
                <w:sz w:val="24"/>
                <w:szCs w:val="24"/>
                <w:lang w:eastAsia="en-US"/>
              </w:rPr>
              <w:t xml:space="preserve"> </w:t>
            </w:r>
            <w:r w:rsidRPr="00D42D62">
              <w:rPr>
                <w:sz w:val="24"/>
                <w:szCs w:val="24"/>
                <w:lang w:eastAsia="en-US"/>
              </w:rPr>
              <w:t>ПАО «Юнипро»</w:t>
            </w:r>
            <w:r w:rsidRPr="004747FE">
              <w:rPr>
                <w:sz w:val="24"/>
                <w:szCs w:val="24"/>
                <w:lang w:eastAsia="en-US"/>
              </w:rPr>
              <w:t>, Красноярский край, г. Шарыпово, промбаза «Энергетиков», строение 1/15;</w:t>
            </w:r>
          </w:p>
        </w:tc>
      </w:tr>
      <w:tr w:rsidR="005D641A" w:rsidRPr="00B7089A" w:rsidTr="00C832FC">
        <w:trPr>
          <w:trHeight w:val="152"/>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5D641A" w:rsidRPr="00B7089A" w:rsidRDefault="005D641A" w:rsidP="005D641A">
            <w:pPr>
              <w:spacing w:line="276" w:lineRule="auto"/>
              <w:ind w:right="153" w:firstLine="0"/>
              <w:jc w:val="left"/>
              <w:rPr>
                <w:rFonts w:ascii="Arial" w:hAnsi="Arial" w:cs="Arial"/>
                <w:b/>
                <w:sz w:val="20"/>
                <w:lang w:eastAsia="en-US"/>
              </w:rPr>
            </w:pPr>
          </w:p>
        </w:tc>
        <w:tc>
          <w:tcPr>
            <w:tcW w:w="5811" w:type="dxa"/>
          </w:tcPr>
          <w:p w:rsidR="005D641A" w:rsidRDefault="005D641A" w:rsidP="005D641A">
            <w:pPr>
              <w:autoSpaceDE w:val="0"/>
              <w:autoSpaceDN w:val="0"/>
              <w:adjustRightInd w:val="0"/>
              <w:spacing w:line="276" w:lineRule="auto"/>
              <w:ind w:firstLine="0"/>
              <w:jc w:val="left"/>
              <w:rPr>
                <w:sz w:val="24"/>
                <w:szCs w:val="24"/>
                <w:lang w:eastAsia="en-US"/>
              </w:rPr>
            </w:pPr>
            <w:r w:rsidRPr="00FE69C5">
              <w:rPr>
                <w:sz w:val="24"/>
                <w:szCs w:val="24"/>
                <w:lang w:eastAsia="en-US"/>
              </w:rPr>
              <w:t xml:space="preserve">Отдел ресурсообеспечения филиала «Березовская ГРЭС» </w:t>
            </w:r>
            <w:r w:rsidRPr="00D42D62">
              <w:rPr>
                <w:sz w:val="24"/>
                <w:szCs w:val="24"/>
                <w:lang w:eastAsia="en-US"/>
              </w:rPr>
              <w:t>ПАО «Юнипро»</w:t>
            </w:r>
          </w:p>
          <w:p w:rsidR="005D641A" w:rsidRPr="00D42D62" w:rsidRDefault="005D641A" w:rsidP="005D641A">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Pr="00420160">
              <w:rPr>
                <w:sz w:val="24"/>
                <w:szCs w:val="24"/>
                <w:lang w:eastAsia="en-US"/>
              </w:rPr>
              <w:t>662313, Красноярский край, г. Шарыпово, а/я 6-3/</w:t>
            </w:r>
            <w:r w:rsidRPr="00D42D62">
              <w:rPr>
                <w:sz w:val="24"/>
                <w:szCs w:val="24"/>
                <w:lang w:eastAsia="en-US"/>
              </w:rPr>
              <w:t>36</w:t>
            </w:r>
          </w:p>
          <w:p w:rsidR="005D641A" w:rsidRPr="004747FE" w:rsidRDefault="005D641A" w:rsidP="005D641A">
            <w:pPr>
              <w:autoSpaceDE w:val="0"/>
              <w:autoSpaceDN w:val="0"/>
              <w:adjustRightInd w:val="0"/>
              <w:spacing w:line="276" w:lineRule="auto"/>
              <w:ind w:firstLine="0"/>
              <w:jc w:val="left"/>
              <w:rPr>
                <w:sz w:val="24"/>
                <w:szCs w:val="24"/>
                <w:lang w:eastAsia="en-US"/>
              </w:rPr>
            </w:pPr>
            <w:r w:rsidRPr="00FE69C5">
              <w:rPr>
                <w:sz w:val="24"/>
                <w:szCs w:val="24"/>
                <w:lang w:eastAsia="en-US"/>
              </w:rPr>
              <w:t xml:space="preserve">Ведущий специалист: </w:t>
            </w:r>
            <w:r>
              <w:rPr>
                <w:sz w:val="24"/>
                <w:szCs w:val="24"/>
                <w:lang w:eastAsia="en-US"/>
              </w:rPr>
              <w:t>Селютина Ольга Ивановна</w:t>
            </w:r>
          </w:p>
          <w:p w:rsidR="005D641A" w:rsidRPr="00420160" w:rsidRDefault="005D641A" w:rsidP="005D641A">
            <w:pPr>
              <w:autoSpaceDE w:val="0"/>
              <w:autoSpaceDN w:val="0"/>
              <w:adjustRightInd w:val="0"/>
              <w:spacing w:line="276" w:lineRule="auto"/>
              <w:ind w:firstLine="0"/>
              <w:jc w:val="left"/>
              <w:rPr>
                <w:sz w:val="24"/>
                <w:szCs w:val="24"/>
              </w:rPr>
            </w:pPr>
            <w:r w:rsidRPr="004747FE">
              <w:rPr>
                <w:sz w:val="24"/>
                <w:szCs w:val="24"/>
                <w:lang w:eastAsia="en-US"/>
              </w:rPr>
              <w:t xml:space="preserve">адрес электронной почты: </w:t>
            </w:r>
            <w:hyperlink r:id="rId10" w:history="1">
              <w:r w:rsidRPr="007874FF">
                <w:rPr>
                  <w:rStyle w:val="af2"/>
                  <w:i/>
                  <w:iCs/>
                  <w:sz w:val="24"/>
                  <w:szCs w:val="24"/>
                  <w:lang w:val="en-US"/>
                </w:rPr>
                <w:t>Selyutina</w:t>
              </w:r>
              <w:r w:rsidRPr="007874FF">
                <w:rPr>
                  <w:rStyle w:val="af2"/>
                  <w:i/>
                  <w:iCs/>
                  <w:sz w:val="24"/>
                  <w:szCs w:val="24"/>
                </w:rPr>
                <w:t>_</w:t>
              </w:r>
              <w:r w:rsidRPr="007874FF">
                <w:rPr>
                  <w:rStyle w:val="af2"/>
                  <w:i/>
                  <w:iCs/>
                  <w:sz w:val="24"/>
                  <w:szCs w:val="24"/>
                  <w:lang w:val="en-US"/>
                </w:rPr>
                <w:t>Ol</w:t>
              </w:r>
              <w:r w:rsidRPr="007874FF">
                <w:rPr>
                  <w:rStyle w:val="af2"/>
                  <w:i/>
                  <w:iCs/>
                  <w:sz w:val="24"/>
                  <w:szCs w:val="24"/>
                </w:rPr>
                <w:t>@</w:t>
              </w:r>
              <w:r w:rsidRPr="007874FF">
                <w:rPr>
                  <w:rStyle w:val="af2"/>
                  <w:i/>
                  <w:iCs/>
                  <w:sz w:val="24"/>
                  <w:szCs w:val="24"/>
                  <w:lang w:val="en-US"/>
                </w:rPr>
                <w:t>unipro</w:t>
              </w:r>
              <w:r w:rsidRPr="007874FF">
                <w:rPr>
                  <w:rStyle w:val="af2"/>
                  <w:i/>
                  <w:iCs/>
                  <w:sz w:val="24"/>
                  <w:szCs w:val="24"/>
                </w:rPr>
                <w:t>.</w:t>
              </w:r>
              <w:r w:rsidRPr="007874FF">
                <w:rPr>
                  <w:rStyle w:val="af2"/>
                  <w:i/>
                  <w:iCs/>
                  <w:sz w:val="24"/>
                  <w:szCs w:val="24"/>
                  <w:lang w:val="en-US"/>
                </w:rPr>
                <w:t>energy</w:t>
              </w:r>
            </w:hyperlink>
            <w:r w:rsidRPr="00D42D62">
              <w:rPr>
                <w:rStyle w:val="af2"/>
                <w:i/>
                <w:iCs/>
                <w:sz w:val="24"/>
                <w:szCs w:val="24"/>
                <w:u w:val="none"/>
              </w:rPr>
              <w:t xml:space="preserve"> </w:t>
            </w:r>
          </w:p>
          <w:p w:rsidR="005D641A" w:rsidRPr="004747FE" w:rsidRDefault="005D641A" w:rsidP="005D641A">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Pr>
                <w:sz w:val="24"/>
                <w:szCs w:val="24"/>
                <w:lang w:eastAsia="en-US"/>
              </w:rPr>
              <w:t>8(39153)71-321</w:t>
            </w:r>
          </w:p>
        </w:tc>
      </w:tr>
      <w:tr w:rsidR="005D641A" w:rsidRPr="00B7089A" w:rsidTr="00560943">
        <w:trPr>
          <w:trHeight w:val="1211"/>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5D641A" w:rsidRPr="004747FE" w:rsidRDefault="005D641A" w:rsidP="005D641A">
            <w:pPr>
              <w:tabs>
                <w:tab w:val="left" w:pos="386"/>
              </w:tabs>
              <w:spacing w:line="240" w:lineRule="auto"/>
              <w:ind w:firstLine="0"/>
              <w:jc w:val="left"/>
              <w:rPr>
                <w:sz w:val="24"/>
                <w:szCs w:val="24"/>
                <w:lang w:eastAsia="en-US"/>
              </w:rPr>
            </w:pPr>
            <w:r w:rsidRPr="004747FE">
              <w:rPr>
                <w:spacing w:val="-6"/>
                <w:sz w:val="24"/>
                <w:szCs w:val="24"/>
              </w:rPr>
              <w:t xml:space="preserve">Официальный интернет-сайт </w:t>
            </w:r>
            <w:r w:rsidRPr="00D42D62">
              <w:rPr>
                <w:bCs/>
                <w:sz w:val="24"/>
                <w:szCs w:val="24"/>
              </w:rPr>
              <w:t>ПАО «Юнипро»</w:t>
            </w:r>
            <w:r w:rsidRPr="004747FE">
              <w:rPr>
                <w:bCs/>
                <w:sz w:val="24"/>
                <w:szCs w:val="24"/>
              </w:rPr>
              <w:t>, Раздел «Закупки»:</w:t>
            </w:r>
            <w:r w:rsidRPr="004747FE">
              <w:rPr>
                <w:spacing w:val="-6"/>
                <w:sz w:val="24"/>
                <w:szCs w:val="24"/>
              </w:rPr>
              <w:t xml:space="preserve">  (</w:t>
            </w:r>
            <w:hyperlink r:id="rId11" w:history="1">
              <w:r w:rsidRPr="00041EA2">
                <w:rPr>
                  <w:rStyle w:val="af2"/>
                  <w:sz w:val="24"/>
                  <w:szCs w:val="24"/>
                </w:rPr>
                <w:t>http://www.unipro.energy/purchase/announcement/</w:t>
              </w:r>
            </w:hyperlink>
            <w:r>
              <w:rPr>
                <w:sz w:val="24"/>
                <w:szCs w:val="24"/>
              </w:rPr>
              <w:t xml:space="preserve"> </w:t>
            </w:r>
            <w:r w:rsidRPr="00634BD6">
              <w:rPr>
                <w:sz w:val="24"/>
                <w:szCs w:val="24"/>
                <w:lang w:eastAsia="en-US"/>
              </w:rPr>
              <w:t>)</w:t>
            </w:r>
          </w:p>
          <w:p w:rsidR="005D641A" w:rsidRPr="004747FE" w:rsidRDefault="005D641A" w:rsidP="001C05F1">
            <w:pPr>
              <w:tabs>
                <w:tab w:val="left" w:pos="386"/>
              </w:tabs>
              <w:spacing w:line="240" w:lineRule="auto"/>
              <w:ind w:firstLine="0"/>
              <w:jc w:val="left"/>
              <w:rPr>
                <w:sz w:val="24"/>
                <w:szCs w:val="24"/>
                <w:lang w:eastAsia="en-US"/>
              </w:rPr>
            </w:pPr>
            <w:r w:rsidRPr="004747FE">
              <w:rPr>
                <w:sz w:val="24"/>
                <w:szCs w:val="24"/>
                <w:lang w:eastAsia="en-US"/>
              </w:rPr>
              <w:t>Дата публикации Уведомления:</w:t>
            </w:r>
            <w:r w:rsidR="001C05F1">
              <w:rPr>
                <w:sz w:val="24"/>
                <w:szCs w:val="24"/>
                <w:lang w:eastAsia="en-US"/>
              </w:rPr>
              <w:t>12</w:t>
            </w:r>
            <w:r w:rsidR="009B6F92">
              <w:rPr>
                <w:sz w:val="24"/>
                <w:szCs w:val="24"/>
                <w:lang w:eastAsia="en-US"/>
              </w:rPr>
              <w:t>.</w:t>
            </w:r>
            <w:r w:rsidR="00F33730">
              <w:rPr>
                <w:sz w:val="24"/>
                <w:szCs w:val="24"/>
                <w:lang w:eastAsia="en-US"/>
              </w:rPr>
              <w:t>1</w:t>
            </w:r>
            <w:r w:rsidR="001C05F1">
              <w:rPr>
                <w:sz w:val="24"/>
                <w:szCs w:val="24"/>
                <w:lang w:eastAsia="en-US"/>
              </w:rPr>
              <w:t>1</w:t>
            </w:r>
            <w:bookmarkStart w:id="4" w:name="_GoBack"/>
            <w:bookmarkEnd w:id="4"/>
            <w:r w:rsidR="009B6F92">
              <w:rPr>
                <w:sz w:val="24"/>
                <w:szCs w:val="24"/>
                <w:lang w:eastAsia="en-US"/>
              </w:rPr>
              <w:t>.2019</w:t>
            </w:r>
            <w:r w:rsidRPr="00931955">
              <w:rPr>
                <w:sz w:val="24"/>
                <w:szCs w:val="24"/>
                <w:lang w:eastAsia="en-US"/>
              </w:rPr>
              <w:t>г.</w:t>
            </w:r>
          </w:p>
        </w:tc>
      </w:tr>
      <w:tr w:rsidR="005D641A" w:rsidRPr="00B7089A" w:rsidTr="00C832FC">
        <w:trPr>
          <w:trHeight w:val="152"/>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5D641A" w:rsidRPr="007D22F6" w:rsidRDefault="005D641A" w:rsidP="005D641A">
            <w:pPr>
              <w:spacing w:line="276" w:lineRule="auto"/>
              <w:ind w:right="153" w:firstLine="0"/>
              <w:jc w:val="left"/>
              <w:rPr>
                <w:color w:val="FF0000"/>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w:t>
            </w:r>
            <w:r w:rsidRPr="00931955">
              <w:rPr>
                <w:sz w:val="24"/>
                <w:szCs w:val="24"/>
                <w:lang w:eastAsia="en-US"/>
              </w:rPr>
              <w:t>до 16:00 часов</w:t>
            </w:r>
            <w:r>
              <w:rPr>
                <w:sz w:val="24"/>
                <w:szCs w:val="24"/>
                <w:lang w:eastAsia="en-US"/>
              </w:rPr>
              <w:t xml:space="preserve"> </w:t>
            </w:r>
            <w:r w:rsidR="00CA33E6">
              <w:rPr>
                <w:sz w:val="24"/>
                <w:szCs w:val="24"/>
                <w:lang w:eastAsia="en-US"/>
              </w:rPr>
              <w:t>1</w:t>
            </w:r>
            <w:r w:rsidR="001C05F1">
              <w:rPr>
                <w:sz w:val="24"/>
                <w:szCs w:val="24"/>
                <w:lang w:eastAsia="en-US"/>
              </w:rPr>
              <w:t>8</w:t>
            </w:r>
            <w:r>
              <w:rPr>
                <w:sz w:val="24"/>
                <w:szCs w:val="24"/>
                <w:lang w:eastAsia="en-US"/>
              </w:rPr>
              <w:t xml:space="preserve"> </w:t>
            </w:r>
            <w:r w:rsidR="00CA33E6">
              <w:rPr>
                <w:sz w:val="24"/>
                <w:szCs w:val="24"/>
                <w:lang w:eastAsia="en-US"/>
              </w:rPr>
              <w:t>ноября</w:t>
            </w:r>
            <w:r>
              <w:rPr>
                <w:sz w:val="24"/>
                <w:szCs w:val="24"/>
                <w:lang w:eastAsia="en-US"/>
              </w:rPr>
              <w:t xml:space="preserve"> 201</w:t>
            </w:r>
            <w:r w:rsidR="0040154F">
              <w:rPr>
                <w:sz w:val="24"/>
                <w:szCs w:val="24"/>
                <w:lang w:eastAsia="en-US"/>
              </w:rPr>
              <w:t>9</w:t>
            </w:r>
            <w:r w:rsidRPr="00931955">
              <w:rPr>
                <w:sz w:val="24"/>
                <w:szCs w:val="24"/>
                <w:lang w:eastAsia="en-US"/>
              </w:rPr>
              <w:t xml:space="preserve"> года (местное время Красноярск, +4 часа)</w:t>
            </w:r>
          </w:p>
          <w:p w:rsidR="005D641A" w:rsidRPr="004747FE" w:rsidRDefault="005D641A" w:rsidP="005D641A">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5D641A" w:rsidRPr="004747FE" w:rsidRDefault="005D641A" w:rsidP="005D641A">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электронная</w:t>
            </w:r>
          </w:p>
          <w:p w:rsidR="005D641A" w:rsidRPr="004747FE" w:rsidRDefault="005D641A" w:rsidP="005D641A">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Место/адрес приема предложений:</w:t>
            </w:r>
            <w:r w:rsidRPr="004747FE">
              <w:rPr>
                <w:b/>
                <w:sz w:val="24"/>
                <w:szCs w:val="24"/>
              </w:rPr>
              <w:t xml:space="preserve"> </w:t>
            </w:r>
            <w:hyperlink r:id="rId12" w:history="1">
              <w:r w:rsidRPr="007874FF">
                <w:rPr>
                  <w:rStyle w:val="af2"/>
                  <w:i/>
                  <w:iCs/>
                  <w:sz w:val="24"/>
                  <w:szCs w:val="24"/>
                  <w:lang w:val="en-US"/>
                </w:rPr>
                <w:t>Selyutina</w:t>
              </w:r>
              <w:r w:rsidRPr="007874FF">
                <w:rPr>
                  <w:rStyle w:val="af2"/>
                  <w:i/>
                  <w:iCs/>
                  <w:sz w:val="24"/>
                  <w:szCs w:val="24"/>
                </w:rPr>
                <w:t>_</w:t>
              </w:r>
              <w:r w:rsidRPr="007874FF">
                <w:rPr>
                  <w:rStyle w:val="af2"/>
                  <w:i/>
                  <w:iCs/>
                  <w:sz w:val="24"/>
                  <w:szCs w:val="24"/>
                  <w:lang w:val="en-US"/>
                </w:rPr>
                <w:t>Ol</w:t>
              </w:r>
              <w:r w:rsidRPr="007874FF">
                <w:rPr>
                  <w:rStyle w:val="af2"/>
                  <w:i/>
                  <w:iCs/>
                  <w:sz w:val="24"/>
                  <w:szCs w:val="24"/>
                </w:rPr>
                <w:t>@</w:t>
              </w:r>
              <w:r w:rsidRPr="007874FF">
                <w:rPr>
                  <w:rStyle w:val="af2"/>
                  <w:i/>
                  <w:iCs/>
                  <w:sz w:val="24"/>
                  <w:szCs w:val="24"/>
                  <w:lang w:val="en-US"/>
                </w:rPr>
                <w:t>unipro</w:t>
              </w:r>
              <w:r w:rsidRPr="007874FF">
                <w:rPr>
                  <w:rStyle w:val="af2"/>
                  <w:i/>
                  <w:iCs/>
                  <w:sz w:val="24"/>
                  <w:szCs w:val="24"/>
                </w:rPr>
                <w:t>.</w:t>
              </w:r>
              <w:r w:rsidRPr="007874FF">
                <w:rPr>
                  <w:rStyle w:val="af2"/>
                  <w:i/>
                  <w:iCs/>
                  <w:sz w:val="24"/>
                  <w:szCs w:val="24"/>
                  <w:lang w:val="en-US"/>
                </w:rPr>
                <w:t>energy</w:t>
              </w:r>
            </w:hyperlink>
          </w:p>
        </w:tc>
      </w:tr>
      <w:tr w:rsidR="005D641A" w:rsidRPr="00B7089A" w:rsidTr="00C832FC">
        <w:trPr>
          <w:trHeight w:val="152"/>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 xml:space="preserve">поставки продукции </w:t>
            </w:r>
          </w:p>
        </w:tc>
        <w:tc>
          <w:tcPr>
            <w:tcW w:w="5811" w:type="dxa"/>
          </w:tcPr>
          <w:p w:rsidR="005D641A" w:rsidRPr="004747FE" w:rsidRDefault="005D641A" w:rsidP="005D641A">
            <w:pPr>
              <w:tabs>
                <w:tab w:val="left" w:pos="0"/>
                <w:tab w:val="left" w:pos="5657"/>
              </w:tabs>
              <w:spacing w:line="276" w:lineRule="auto"/>
              <w:ind w:left="540" w:right="153" w:hanging="540"/>
              <w:jc w:val="left"/>
              <w:rPr>
                <w:sz w:val="24"/>
                <w:szCs w:val="24"/>
              </w:rPr>
            </w:pPr>
            <w:r w:rsidRPr="004747FE">
              <w:rPr>
                <w:sz w:val="24"/>
                <w:szCs w:val="24"/>
              </w:rPr>
              <w:t>В соответствии с Разделом 6 «Техническая часть»</w:t>
            </w:r>
            <w:r w:rsidRPr="004747FE">
              <w:rPr>
                <w:i/>
                <w:sz w:val="24"/>
                <w:szCs w:val="24"/>
              </w:rPr>
              <w:t>.</w:t>
            </w:r>
          </w:p>
          <w:p w:rsidR="005D641A" w:rsidRPr="004747FE" w:rsidRDefault="005D641A" w:rsidP="005D641A">
            <w:pPr>
              <w:tabs>
                <w:tab w:val="left" w:pos="0"/>
              </w:tabs>
              <w:spacing w:line="276" w:lineRule="auto"/>
              <w:ind w:left="540" w:right="153" w:hanging="540"/>
              <w:jc w:val="left"/>
              <w:rPr>
                <w:i/>
                <w:sz w:val="24"/>
                <w:szCs w:val="24"/>
                <w:lang w:eastAsia="en-US"/>
              </w:rPr>
            </w:pPr>
          </w:p>
        </w:tc>
      </w:tr>
      <w:tr w:rsidR="005D641A" w:rsidRPr="00B7089A" w:rsidTr="00C832FC">
        <w:trPr>
          <w:trHeight w:val="249"/>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Pr="00B7089A">
              <w:rPr>
                <w:rFonts w:ascii="Arial" w:hAnsi="Arial" w:cs="Arial"/>
                <w:b/>
                <w:sz w:val="20"/>
                <w:lang w:eastAsia="en-US"/>
              </w:rPr>
              <w:t>поставки товара / Реквизиты Грузополучателя</w:t>
            </w:r>
          </w:p>
        </w:tc>
        <w:tc>
          <w:tcPr>
            <w:tcW w:w="5811" w:type="dxa"/>
          </w:tcPr>
          <w:p w:rsidR="005D641A" w:rsidRPr="004747FE" w:rsidRDefault="005D641A" w:rsidP="005D641A">
            <w:pPr>
              <w:tabs>
                <w:tab w:val="left" w:pos="709"/>
              </w:tabs>
              <w:spacing w:line="240" w:lineRule="auto"/>
              <w:ind w:firstLine="0"/>
              <w:rPr>
                <w:sz w:val="24"/>
                <w:szCs w:val="24"/>
              </w:rPr>
            </w:pPr>
            <w:r w:rsidRPr="004747FE">
              <w:rPr>
                <w:color w:val="000000"/>
                <w:sz w:val="24"/>
                <w:szCs w:val="24"/>
              </w:rPr>
              <w:t xml:space="preserve">Филиал «Берёзовская ГРЭС» </w:t>
            </w:r>
            <w:r w:rsidRPr="00D42D62">
              <w:rPr>
                <w:color w:val="000000"/>
                <w:sz w:val="24"/>
                <w:szCs w:val="24"/>
              </w:rPr>
              <w:t>ПАО «Юнипро»</w:t>
            </w:r>
            <w:r>
              <w:rPr>
                <w:color w:val="000000"/>
                <w:sz w:val="24"/>
                <w:szCs w:val="24"/>
              </w:rPr>
              <w:t>, Красноярский край, Шарыповский район</w:t>
            </w:r>
            <w:r w:rsidRPr="004747FE">
              <w:rPr>
                <w:color w:val="000000"/>
                <w:sz w:val="24"/>
                <w:szCs w:val="24"/>
              </w:rPr>
              <w:t>, промбаза «Энергетиков», строение 1/15;</w:t>
            </w:r>
          </w:p>
          <w:p w:rsidR="005D641A" w:rsidRDefault="005D641A" w:rsidP="005D641A">
            <w:pPr>
              <w:tabs>
                <w:tab w:val="left" w:pos="0"/>
              </w:tabs>
              <w:autoSpaceDE w:val="0"/>
              <w:autoSpaceDN w:val="0"/>
              <w:adjustRightInd w:val="0"/>
              <w:spacing w:line="276" w:lineRule="auto"/>
              <w:ind w:left="69" w:hanging="69"/>
              <w:rPr>
                <w:color w:val="000000"/>
                <w:sz w:val="24"/>
                <w:szCs w:val="24"/>
              </w:rPr>
            </w:pPr>
            <w:r w:rsidRPr="004747FE">
              <w:rPr>
                <w:b/>
                <w:color w:val="000000"/>
                <w:sz w:val="24"/>
                <w:szCs w:val="24"/>
              </w:rPr>
              <w:t>Автотранспортом:</w:t>
            </w:r>
            <w:r w:rsidRPr="004747FE">
              <w:rPr>
                <w:color w:val="000000"/>
                <w:sz w:val="24"/>
                <w:szCs w:val="24"/>
              </w:rPr>
              <w:t xml:space="preserve"> Филиал «Берёзовская ГРЭС»</w:t>
            </w:r>
            <w:r>
              <w:rPr>
                <w:color w:val="000000"/>
                <w:sz w:val="24"/>
                <w:szCs w:val="24"/>
              </w:rPr>
              <w:t xml:space="preserve"> ПАО «Юнипро» Красноярский край, Шарыповский район</w:t>
            </w:r>
            <w:r w:rsidRPr="004747FE">
              <w:rPr>
                <w:color w:val="000000"/>
                <w:sz w:val="24"/>
                <w:szCs w:val="24"/>
              </w:rPr>
              <w:t>, промбаза «Энергетиков», строение 1/15.</w:t>
            </w:r>
          </w:p>
          <w:p w:rsidR="005D641A" w:rsidRPr="004747FE" w:rsidRDefault="005D641A" w:rsidP="005D641A">
            <w:pPr>
              <w:tabs>
                <w:tab w:val="left" w:pos="0"/>
              </w:tabs>
              <w:autoSpaceDE w:val="0"/>
              <w:autoSpaceDN w:val="0"/>
              <w:adjustRightInd w:val="0"/>
              <w:spacing w:line="276" w:lineRule="auto"/>
              <w:ind w:left="69" w:hanging="69"/>
              <w:rPr>
                <w:sz w:val="24"/>
                <w:szCs w:val="24"/>
                <w:lang w:eastAsia="en-US"/>
              </w:rPr>
            </w:pPr>
            <w:r>
              <w:rPr>
                <w:b/>
                <w:color w:val="000000"/>
                <w:sz w:val="24"/>
                <w:szCs w:val="24"/>
              </w:rPr>
              <w:t>Ж/Д реквизиты:</w:t>
            </w:r>
            <w:r>
              <w:rPr>
                <w:sz w:val="24"/>
                <w:szCs w:val="24"/>
                <w:lang w:eastAsia="en-US"/>
              </w:rPr>
              <w:t xml:space="preserve"> для вагонной отгрузки – ст. Шарыпово, Красноярской ж/д, код 3571, ОКПО 04622709</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CA33E6"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Pr>
                <w:rFonts w:ascii="Arial" w:hAnsi="Arial" w:cs="Arial"/>
                <w:sz w:val="20"/>
              </w:rPr>
              <w:t>1</w:t>
            </w:r>
            <w:r w:rsidR="00725A16">
              <w:rPr>
                <w:rFonts w:ascii="Arial" w:hAnsi="Arial" w:cs="Arial"/>
                <w:sz w:val="20"/>
              </w:rPr>
              <w:t>(</w:t>
            </w:r>
            <w:r>
              <w:rPr>
                <w:rFonts w:ascii="Arial" w:hAnsi="Arial" w:cs="Arial"/>
                <w:sz w:val="20"/>
              </w:rPr>
              <w:t>один</w:t>
            </w:r>
            <w:r w:rsidR="00725A16">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соответствии с </w:t>
            </w:r>
            <w:r w:rsidR="0040154F" w:rsidRPr="00B7089A">
              <w:rPr>
                <w:rFonts w:ascii="Arial" w:hAnsi="Arial" w:cs="Arial"/>
                <w:sz w:val="20"/>
              </w:rPr>
              <w:t>Разделом 2</w:t>
            </w:r>
            <w:r w:rsidR="00664FC7" w:rsidRPr="00B7089A">
              <w:rPr>
                <w:rFonts w:ascii="Arial" w:hAnsi="Arial" w:cs="Arial"/>
                <w:sz w:val="20"/>
              </w:rPr>
              <w:t xml:space="preserve">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 xml:space="preserve"> Поставщик должен иметь опыт поставки аналогичного оборудования не менее 3 лет.</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r w:rsidR="0040154F" w:rsidRPr="00B7089A">
              <w:rPr>
                <w:rFonts w:ascii="Arial" w:hAnsi="Arial" w:cs="Arial"/>
                <w:sz w:val="20"/>
              </w:rPr>
              <w:t>6 «</w:t>
            </w:r>
            <w:r w:rsidRPr="00B7089A">
              <w:rPr>
                <w:rFonts w:ascii="Arial" w:hAnsi="Arial" w:cs="Arial"/>
                <w:sz w:val="20"/>
              </w:rPr>
              <w:t>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иметь разрешение на применение Ростехнадзора (при необходимости).</w:t>
            </w:r>
          </w:p>
          <w:p w:rsidR="009D7F6A" w:rsidRPr="00B7089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поставляться на паллетах, упаковка ТМЦ должна быть прикреплена к паллете пластиковой или металлической упаковочной лентой и при необходимости обмотана стрейч-пленкой.</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03087B" w:rsidRDefault="004747FE" w:rsidP="0003087B">
            <w:pPr>
              <w:autoSpaceDE w:val="0"/>
              <w:autoSpaceDN w:val="0"/>
              <w:rPr>
                <w:rFonts w:ascii="Arial" w:eastAsiaTheme="minorEastAsia" w:hAnsi="Arial" w:cs="Arial"/>
                <w:noProof/>
                <w:color w:val="000000"/>
                <w:sz w:val="20"/>
              </w:rPr>
            </w:pPr>
            <w:r w:rsidRPr="00B7089A">
              <w:rPr>
                <w:rFonts w:ascii="Arial" w:hAnsi="Arial" w:cs="Arial"/>
                <w:color w:val="000000"/>
                <w:sz w:val="20"/>
              </w:rPr>
              <w:t xml:space="preserve">Предложение должно быть подано </w:t>
            </w:r>
            <w:r w:rsidRPr="00B7089A">
              <w:rPr>
                <w:rFonts w:ascii="Arial" w:hAnsi="Arial" w:cs="Arial"/>
                <w:b/>
                <w:color w:val="000000"/>
                <w:sz w:val="20"/>
              </w:rPr>
              <w:t xml:space="preserve">в отсканированном, а также в текстовом формате (в формате </w:t>
            </w:r>
            <w:r w:rsidRPr="00B7089A">
              <w:rPr>
                <w:rFonts w:ascii="Arial" w:hAnsi="Arial" w:cs="Arial"/>
                <w:b/>
                <w:color w:val="000000"/>
                <w:sz w:val="20"/>
                <w:lang w:val="en-US"/>
              </w:rPr>
              <w:t>Word</w:t>
            </w:r>
            <w:r w:rsidRPr="00B7089A">
              <w:rPr>
                <w:rFonts w:ascii="Arial" w:hAnsi="Arial" w:cs="Arial"/>
                <w:b/>
                <w:color w:val="000000"/>
                <w:sz w:val="20"/>
              </w:rPr>
              <w:t xml:space="preserve"> или </w:t>
            </w:r>
            <w:r w:rsidRPr="00B7089A">
              <w:rPr>
                <w:rFonts w:ascii="Arial" w:hAnsi="Arial" w:cs="Arial"/>
                <w:b/>
                <w:color w:val="000000"/>
                <w:sz w:val="20"/>
                <w:lang w:val="en-US"/>
              </w:rPr>
              <w:t>Excel</w:t>
            </w:r>
            <w:r w:rsidRPr="00B7089A">
              <w:rPr>
                <w:rFonts w:ascii="Arial" w:hAnsi="Arial" w:cs="Arial"/>
                <w:b/>
                <w:color w:val="000000"/>
                <w:sz w:val="20"/>
              </w:rPr>
              <w:t xml:space="preserve">) </w:t>
            </w:r>
            <w:r w:rsidRPr="00B7089A">
              <w:rPr>
                <w:rFonts w:ascii="Arial" w:hAnsi="Arial" w:cs="Arial"/>
                <w:color w:val="000000"/>
                <w:sz w:val="20"/>
              </w:rPr>
              <w:t xml:space="preserve">по электронному адресу – </w:t>
            </w:r>
            <w:hyperlink r:id="rId13" w:history="1">
              <w:r w:rsidR="005D641A" w:rsidRPr="007874FF">
                <w:rPr>
                  <w:rStyle w:val="af2"/>
                  <w:i/>
                  <w:iCs/>
                  <w:sz w:val="24"/>
                  <w:szCs w:val="24"/>
                  <w:lang w:val="en-US"/>
                </w:rPr>
                <w:t>Selyutina</w:t>
              </w:r>
              <w:r w:rsidR="005D641A" w:rsidRPr="007874FF">
                <w:rPr>
                  <w:rStyle w:val="af2"/>
                  <w:i/>
                  <w:iCs/>
                  <w:sz w:val="24"/>
                  <w:szCs w:val="24"/>
                </w:rPr>
                <w:t>_</w:t>
              </w:r>
              <w:r w:rsidR="005D641A" w:rsidRPr="007874FF">
                <w:rPr>
                  <w:rStyle w:val="af2"/>
                  <w:i/>
                  <w:iCs/>
                  <w:sz w:val="24"/>
                  <w:szCs w:val="24"/>
                  <w:lang w:val="en-US"/>
                </w:rPr>
                <w:t>Ol</w:t>
              </w:r>
              <w:r w:rsidR="005D641A" w:rsidRPr="007874FF">
                <w:rPr>
                  <w:rStyle w:val="af2"/>
                  <w:i/>
                  <w:iCs/>
                  <w:sz w:val="24"/>
                  <w:szCs w:val="24"/>
                </w:rPr>
                <w:t>@</w:t>
              </w:r>
              <w:r w:rsidR="005D641A" w:rsidRPr="007874FF">
                <w:rPr>
                  <w:rStyle w:val="af2"/>
                  <w:i/>
                  <w:iCs/>
                  <w:sz w:val="24"/>
                  <w:szCs w:val="24"/>
                  <w:lang w:val="en-US"/>
                </w:rPr>
                <w:t>unipro</w:t>
              </w:r>
              <w:r w:rsidR="005D641A" w:rsidRPr="007874FF">
                <w:rPr>
                  <w:rStyle w:val="af2"/>
                  <w:i/>
                  <w:iCs/>
                  <w:sz w:val="24"/>
                  <w:szCs w:val="24"/>
                </w:rPr>
                <w:t>.</w:t>
              </w:r>
              <w:r w:rsidR="005D641A" w:rsidRPr="007874FF">
                <w:rPr>
                  <w:rStyle w:val="af2"/>
                  <w:i/>
                  <w:iCs/>
                  <w:sz w:val="24"/>
                  <w:szCs w:val="24"/>
                  <w:lang w:val="en-US"/>
                </w:rPr>
                <w:t>energy</w:t>
              </w:r>
            </w:hyperlink>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B7089A" w:rsidRPr="00E939AF">
                <w:rPr>
                  <w:rStyle w:val="af2"/>
                  <w:rFonts w:ascii="Arial" w:hAnsi="Arial" w:cs="Arial"/>
                  <w:i/>
                  <w:sz w:val="20"/>
                </w:rPr>
                <w:t>http://www.</w:t>
              </w:r>
              <w:r w:rsidR="00B7089A" w:rsidRPr="00E939AF">
                <w:rPr>
                  <w:rStyle w:val="af2"/>
                  <w:rFonts w:ascii="Arial" w:hAnsi="Arial" w:cs="Arial"/>
                  <w:i/>
                  <w:sz w:val="20"/>
                  <w:lang w:val="en-US"/>
                </w:rPr>
                <w:t>unipro</w:t>
              </w:r>
              <w:r w:rsidR="00B7089A" w:rsidRPr="00E939AF">
                <w:rPr>
                  <w:rStyle w:val="af2"/>
                  <w:rFonts w:ascii="Arial" w:hAnsi="Arial" w:cs="Arial"/>
                  <w:i/>
                  <w:sz w:val="20"/>
                </w:rPr>
                <w:t>.</w:t>
              </w:r>
              <w:r w:rsidR="00B7089A" w:rsidRPr="00E939AF">
                <w:rPr>
                  <w:rStyle w:val="af2"/>
                  <w:rFonts w:ascii="Arial" w:hAnsi="Arial" w:cs="Arial"/>
                  <w:i/>
                  <w:sz w:val="20"/>
                  <w:lang w:val="en-US"/>
                </w:rPr>
                <w:t>energy</w:t>
              </w:r>
              <w:r w:rsidR="00B7089A" w:rsidRPr="00E939AF">
                <w:rPr>
                  <w:rStyle w:val="af2"/>
                  <w:rFonts w:ascii="Arial" w:hAnsi="Arial" w:cs="Arial"/>
                  <w:i/>
                  <w:sz w:val="20"/>
                </w:rPr>
                <w:t>/files/117/</w:t>
              </w:r>
            </w:hyperlink>
            <w:r w:rsidR="003B1A02" w:rsidRPr="00B7089A">
              <w:rPr>
                <w:rFonts w:ascii="Arial" w:hAnsi="Arial" w:cs="Arial"/>
                <w:i/>
                <w:sz w:val="20"/>
              </w:rPr>
              <w:t xml:space="preserve">. </w:t>
            </w: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Информация о порядке аккредитации содержится на официальном сайте компании и доступна по  ссылке</w:t>
            </w:r>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5"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/purchase/accreditation/</w:t>
              </w:r>
            </w:hyperlink>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717991"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6"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.ru</w:t>
        </w:r>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с </w:t>
      </w:r>
      <w:r w:rsidR="00F377F9" w:rsidRPr="00B7089A">
        <w:rPr>
          <w:rFonts w:ascii="Arial" w:hAnsi="Arial" w:cs="Arial"/>
          <w:sz w:val="20"/>
        </w:rPr>
        <w:t xml:space="preserve"> </w:t>
      </w:r>
      <w:r w:rsidR="00141345" w:rsidRPr="00B7089A">
        <w:rPr>
          <w:rFonts w:ascii="Arial" w:hAnsi="Arial" w:cs="Arial"/>
          <w:sz w:val="20"/>
        </w:rPr>
        <w:t>настоящим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725A16" w:rsidRPr="00B7089A">
        <w:rPr>
          <w:rFonts w:ascii="Arial" w:hAnsi="Arial" w:cs="Arial"/>
          <w:color w:val="000000"/>
          <w:sz w:val="20"/>
        </w:rPr>
        <w:t>График поставки товара  (форма</w:t>
      </w:r>
      <w:r w:rsidR="00725A16"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r w:rsidR="00CB1227" w:rsidRPr="00B7089A">
        <w:rPr>
          <w:rFonts w:ascii="Arial" w:hAnsi="Arial" w:cs="Arial"/>
          <w:color w:val="000000"/>
          <w:sz w:val="20"/>
        </w:rPr>
        <w:t xml:space="preserve">) </w:t>
      </w:r>
      <w:r w:rsidRPr="00B7089A">
        <w:rPr>
          <w:rFonts w:ascii="Arial" w:hAnsi="Arial" w:cs="Arial"/>
          <w:color w:val="000000"/>
          <w:sz w:val="20"/>
        </w:rPr>
        <w:t xml:space="preserve"> на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lastRenderedPageBreak/>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725A16" w:rsidRPr="00725A16">
        <w:rPr>
          <w:rFonts w:ascii="Arial" w:hAnsi="Arial" w:cs="Arial"/>
          <w:color w:val="000000"/>
          <w:sz w:val="20"/>
        </w:rPr>
        <w:t>Анкета Участника (форма 5</w:t>
      </w:r>
      <w:r w:rsidR="00725A16" w:rsidRPr="00725A16">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725A16" w:rsidRPr="00725A16">
        <w:rPr>
          <w:rFonts w:ascii="Arial" w:hAnsi="Arial" w:cs="Arial"/>
          <w:color w:val="000000"/>
          <w:sz w:val="20"/>
        </w:rPr>
        <w:t>Справка о перечне и годовых объемах выполнения аналогичных договоров (форма 6</w:t>
      </w:r>
      <w:r w:rsidR="00725A16" w:rsidRPr="00725A16">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B7089A">
        <w:rPr>
          <w:rFonts w:ascii="Arial" w:hAnsi="Arial" w:cs="Arial"/>
          <w:sz w:val="20"/>
          <w:lang w:val="en-US"/>
        </w:rPr>
        <w:t>XXX</w:t>
      </w:r>
      <w:r w:rsidRPr="00B7089A">
        <w:rPr>
          <w:rFonts w:ascii="Arial" w:hAnsi="Arial" w:cs="Arial"/>
          <w:sz w:val="20"/>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lastRenderedPageBreak/>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725A16">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lang w:val="en-US"/>
              </w:rPr>
              <w:t>Таблица</w:t>
            </w:r>
            <w:r w:rsidRPr="00B7089A">
              <w:rPr>
                <w:rFonts w:ascii="Arial" w:hAnsi="Arial" w:cs="Arial"/>
                <w:b/>
                <w:bCs/>
                <w:sz w:val="20"/>
              </w:rPr>
              <w:t xml:space="preserve"> </w:t>
            </w:r>
            <w:r w:rsidRPr="00B7089A">
              <w:rPr>
                <w:rFonts w:ascii="Arial" w:hAnsi="Arial" w:cs="Arial"/>
                <w:b/>
                <w:bCs/>
                <w:sz w:val="20"/>
                <w:lang w:val="en-US"/>
              </w:rPr>
              <w:t>3. Обеспечение обязательств</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lang w:val="en-US"/>
              </w:rPr>
              <w:t>Требования Заказчика</w:t>
            </w:r>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r w:rsidRPr="00B7089A">
              <w:rPr>
                <w:rFonts w:ascii="Arial" w:hAnsi="Arial" w:cs="Arial"/>
                <w:b/>
                <w:sz w:val="20"/>
                <w:lang w:val="en-US"/>
              </w:rPr>
              <w:t>Предложение</w:t>
            </w:r>
            <w:r w:rsidRPr="00B7089A">
              <w:rPr>
                <w:rFonts w:ascii="Arial" w:hAnsi="Arial" w:cs="Arial"/>
                <w:b/>
                <w:sz w:val="20"/>
              </w:rPr>
              <w:t xml:space="preserve"> </w:t>
            </w:r>
            <w:r w:rsidRPr="00B7089A">
              <w:rPr>
                <w:rFonts w:ascii="Arial" w:hAnsi="Arial" w:cs="Arial"/>
                <w:b/>
                <w:sz w:val="20"/>
                <w:lang w:val="en-US"/>
              </w:rPr>
              <w:t>Участника</w:t>
            </w:r>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lastRenderedPageBreak/>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lastRenderedPageBreak/>
        <w:t>Участник указывает свое фирменное наименование (в т.ч.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t xml:space="preserve">График </w:t>
      </w:r>
      <w:r w:rsidR="00B11A6F" w:rsidRPr="00B7089A">
        <w:rPr>
          <w:rFonts w:ascii="Arial" w:hAnsi="Arial" w:cs="Arial"/>
          <w:color w:val="000000"/>
          <w:sz w:val="20"/>
        </w:rPr>
        <w:t>поставки 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lastRenderedPageBreak/>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725A16">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lastRenderedPageBreak/>
        <w:t>Участник указывает свое фирменное наименование (в т.ч.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r w:rsidRPr="00B7089A">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может быть также подготовлен с использованием программного обеспечения управления проектами (типа Microsoft Project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lastRenderedPageBreak/>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п/п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(в соответствии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Регион предоставления услуг:</w:t>
            </w:r>
            <w:r w:rsidRPr="00B7089A">
              <w:rPr>
                <w:rFonts w:ascii="Arial" w:hAnsi="Arial" w:cs="Arial"/>
                <w:bCs/>
                <w:sz w:val="20"/>
              </w:rPr>
              <w:br/>
            </w:r>
            <w:r w:rsidRPr="00B7089A">
              <w:rPr>
                <w:rFonts w:ascii="Arial" w:hAnsi="Arial" w:cs="Arial"/>
                <w:sz w:val="20"/>
              </w:rPr>
              <w:t>-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Участники/акционеры</w:t>
            </w:r>
            <w:r w:rsidRPr="00B7089A">
              <w:rPr>
                <w:rFonts w:ascii="Arial" w:hAnsi="Arial" w:cs="Arial"/>
                <w:bCs/>
                <w:sz w:val="20"/>
              </w:rPr>
              <w:br/>
            </w:r>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Опыт работы, в т.ч.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штате </w:t>
            </w:r>
            <w:r w:rsidRPr="00B7089A">
              <w:rPr>
                <w:rFonts w:ascii="Arial" w:hAnsi="Arial" w:cs="Arial"/>
                <w:i/>
                <w:sz w:val="20"/>
              </w:rPr>
              <w:t>(Руководящий, инженерно - технический, прочий персонал)**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824F6A" w:rsidP="00D70E85">
      <w:pPr>
        <w:spacing w:line="276" w:lineRule="auto"/>
        <w:ind w:firstLine="0"/>
        <w:rPr>
          <w:rFonts w:ascii="Arial" w:hAnsi="Arial" w:cs="Arial"/>
          <w:i/>
          <w:color w:val="000000"/>
          <w:sz w:val="20"/>
        </w:rPr>
      </w:pPr>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r w:rsidRPr="00B7089A">
        <w:rPr>
          <w:rFonts w:ascii="Arial" w:hAnsi="Arial" w:cs="Arial"/>
          <w:sz w:val="20"/>
        </w:rPr>
        <w:t xml:space="preserve">4.9.2.1  </w:t>
      </w:r>
      <w:r w:rsidR="00B620AF" w:rsidRPr="00B7089A">
        <w:rPr>
          <w:rFonts w:ascii="Arial" w:hAnsi="Arial" w:cs="Arial"/>
          <w:sz w:val="20"/>
        </w:rPr>
        <w:t>Участник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Описание договора</w:t>
            </w:r>
            <w:r w:rsidRPr="00B7089A">
              <w:rPr>
                <w:rFonts w:ascii="Arial" w:hAnsi="Arial" w:cs="Arial"/>
                <w:sz w:val="20"/>
              </w:rPr>
              <w:b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год окончания,  специальность),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договора)</w:t>
            </w:r>
            <w:r w:rsidRPr="00B7089A">
              <w:rPr>
                <w:rFonts w:ascii="Arial" w:hAnsi="Arial" w:cs="Arial"/>
                <w:sz w:val="20"/>
              </w:rPr>
              <w:t xml:space="preserve"> </w:t>
            </w:r>
            <w:r w:rsidR="00F97FD3" w:rsidRPr="00B7089A">
              <w:rPr>
                <w:rFonts w:ascii="Arial" w:hAnsi="Arial" w:cs="Arial"/>
                <w:sz w:val="20"/>
              </w:rPr>
              <w:t xml:space="preserve"> </w:t>
            </w: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о  соблюдении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что  </w:t>
      </w:r>
      <w:r w:rsidR="008B6A20" w:rsidRPr="00B7089A">
        <w:rPr>
          <w:rFonts w:ascii="Arial" w:hAnsi="Arial" w:cs="Arial"/>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согласен на включение в заключаемые ОАО «</w:t>
      </w:r>
      <w:r w:rsidR="005A3344" w:rsidRPr="00B7089A">
        <w:rPr>
          <w:rFonts w:ascii="Arial" w:hAnsi="Arial" w:cs="Arial"/>
          <w:sz w:val="20"/>
        </w:rPr>
        <w:t>Э.ОН Россия</w:t>
      </w:r>
      <w:r w:rsidR="008667B0" w:rsidRPr="00B7089A">
        <w:rPr>
          <w:rFonts w:ascii="Arial" w:hAnsi="Arial" w:cs="Arial"/>
          <w:sz w:val="20"/>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r w:rsidRPr="00B7089A">
        <w:rPr>
          <w:rFonts w:cs="Arial"/>
          <w:sz w:val="20"/>
        </w:rPr>
        <w:lastRenderedPageBreak/>
        <w:t>ПРОЕКТ  ДОГОВОРА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7"/>
      <w:footerReference w:type="default" r:id="rId18"/>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7889" w:rsidRDefault="00B77889">
      <w:r>
        <w:separator/>
      </w:r>
    </w:p>
  </w:endnote>
  <w:endnote w:type="continuationSeparator" w:id="0">
    <w:p w:rsidR="00B77889" w:rsidRDefault="00B778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9B6F92" w:rsidRDefault="009B6F92">
        <w:pPr>
          <w:pStyle w:val="af0"/>
          <w:jc w:val="right"/>
        </w:pPr>
        <w:r>
          <w:fldChar w:fldCharType="begin"/>
        </w:r>
        <w:r>
          <w:instrText xml:space="preserve"> PAGE   \* MERGEFORMAT </w:instrText>
        </w:r>
        <w:r>
          <w:fldChar w:fldCharType="separate"/>
        </w:r>
        <w:r w:rsidR="001C05F1">
          <w:rPr>
            <w:noProof/>
          </w:rPr>
          <w:t>6</w:t>
        </w:r>
        <w:r>
          <w:rPr>
            <w:noProof/>
          </w:rPr>
          <w:fldChar w:fldCharType="end"/>
        </w:r>
      </w:p>
    </w:sdtContent>
  </w:sdt>
  <w:p w:rsidR="009B6F92" w:rsidRDefault="009B6F92">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7889" w:rsidRDefault="00B77889">
      <w:r>
        <w:separator/>
      </w:r>
    </w:p>
  </w:footnote>
  <w:footnote w:type="continuationSeparator" w:id="0">
    <w:p w:rsidR="00B77889" w:rsidRDefault="00B778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6F92" w:rsidRPr="00F01080" w:rsidRDefault="009B6F9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087B"/>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3A9"/>
    <w:rsid w:val="00062C0B"/>
    <w:rsid w:val="00062E46"/>
    <w:rsid w:val="00063649"/>
    <w:rsid w:val="000654C0"/>
    <w:rsid w:val="000654C5"/>
    <w:rsid w:val="0006575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348F"/>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4995"/>
    <w:rsid w:val="000F5630"/>
    <w:rsid w:val="000F58CC"/>
    <w:rsid w:val="00100576"/>
    <w:rsid w:val="001006D9"/>
    <w:rsid w:val="00100FDE"/>
    <w:rsid w:val="00102FEE"/>
    <w:rsid w:val="0010443D"/>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25EE"/>
    <w:rsid w:val="001A3DD3"/>
    <w:rsid w:val="001A4A19"/>
    <w:rsid w:val="001A6522"/>
    <w:rsid w:val="001A68BB"/>
    <w:rsid w:val="001A69D0"/>
    <w:rsid w:val="001A6B4E"/>
    <w:rsid w:val="001A6FDE"/>
    <w:rsid w:val="001A797F"/>
    <w:rsid w:val="001B0760"/>
    <w:rsid w:val="001B41BF"/>
    <w:rsid w:val="001B4FDC"/>
    <w:rsid w:val="001B56BC"/>
    <w:rsid w:val="001B5B1A"/>
    <w:rsid w:val="001C05F1"/>
    <w:rsid w:val="001C0602"/>
    <w:rsid w:val="001C0A89"/>
    <w:rsid w:val="001C16BB"/>
    <w:rsid w:val="001C23CA"/>
    <w:rsid w:val="001C3577"/>
    <w:rsid w:val="001C3716"/>
    <w:rsid w:val="001C3D56"/>
    <w:rsid w:val="001C4012"/>
    <w:rsid w:val="001C4811"/>
    <w:rsid w:val="001C49C6"/>
    <w:rsid w:val="001C4B90"/>
    <w:rsid w:val="001C4F24"/>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84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4836"/>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0B4"/>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4D66"/>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A63"/>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1925"/>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007"/>
    <w:rsid w:val="00346D27"/>
    <w:rsid w:val="00346D80"/>
    <w:rsid w:val="00350293"/>
    <w:rsid w:val="00350A3C"/>
    <w:rsid w:val="00350D95"/>
    <w:rsid w:val="003514F8"/>
    <w:rsid w:val="00351845"/>
    <w:rsid w:val="00353F31"/>
    <w:rsid w:val="003551D3"/>
    <w:rsid w:val="00355C66"/>
    <w:rsid w:val="00356011"/>
    <w:rsid w:val="0035602A"/>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54F"/>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5CAA"/>
    <w:rsid w:val="00436CC9"/>
    <w:rsid w:val="00436EE7"/>
    <w:rsid w:val="00437483"/>
    <w:rsid w:val="00437B68"/>
    <w:rsid w:val="00442A59"/>
    <w:rsid w:val="004432FC"/>
    <w:rsid w:val="00444CE8"/>
    <w:rsid w:val="00447487"/>
    <w:rsid w:val="0044759F"/>
    <w:rsid w:val="00447AD9"/>
    <w:rsid w:val="004504E7"/>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922"/>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6F18"/>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5DD9"/>
    <w:rsid w:val="005069BD"/>
    <w:rsid w:val="00506A09"/>
    <w:rsid w:val="00506C24"/>
    <w:rsid w:val="0050799D"/>
    <w:rsid w:val="00507F06"/>
    <w:rsid w:val="00510C20"/>
    <w:rsid w:val="00511C91"/>
    <w:rsid w:val="005136D8"/>
    <w:rsid w:val="00513750"/>
    <w:rsid w:val="00513D8A"/>
    <w:rsid w:val="005143B6"/>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0943"/>
    <w:rsid w:val="0056129E"/>
    <w:rsid w:val="00561FC9"/>
    <w:rsid w:val="00566230"/>
    <w:rsid w:val="00566F3E"/>
    <w:rsid w:val="00567C26"/>
    <w:rsid w:val="005703AD"/>
    <w:rsid w:val="00570CA2"/>
    <w:rsid w:val="00572BFE"/>
    <w:rsid w:val="00572E0A"/>
    <w:rsid w:val="00573FD5"/>
    <w:rsid w:val="005753C9"/>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97E98"/>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915"/>
    <w:rsid w:val="005C502A"/>
    <w:rsid w:val="005C5603"/>
    <w:rsid w:val="005C6C3F"/>
    <w:rsid w:val="005D0360"/>
    <w:rsid w:val="005D0947"/>
    <w:rsid w:val="005D1129"/>
    <w:rsid w:val="005D1605"/>
    <w:rsid w:val="005D3E49"/>
    <w:rsid w:val="005D50D4"/>
    <w:rsid w:val="005D641A"/>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1F6C"/>
    <w:rsid w:val="00602B36"/>
    <w:rsid w:val="00604105"/>
    <w:rsid w:val="006046B8"/>
    <w:rsid w:val="00604BF4"/>
    <w:rsid w:val="00604CF4"/>
    <w:rsid w:val="00607E3C"/>
    <w:rsid w:val="006128E0"/>
    <w:rsid w:val="0061331F"/>
    <w:rsid w:val="0061440A"/>
    <w:rsid w:val="0061453C"/>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4FE9"/>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0A7"/>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1112"/>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16"/>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6E4E"/>
    <w:rsid w:val="00777597"/>
    <w:rsid w:val="00777FD1"/>
    <w:rsid w:val="0078010B"/>
    <w:rsid w:val="007805F0"/>
    <w:rsid w:val="0078122F"/>
    <w:rsid w:val="007814D4"/>
    <w:rsid w:val="00784D1B"/>
    <w:rsid w:val="00785008"/>
    <w:rsid w:val="00786927"/>
    <w:rsid w:val="00786AA6"/>
    <w:rsid w:val="007876A3"/>
    <w:rsid w:val="00787DA0"/>
    <w:rsid w:val="007900D7"/>
    <w:rsid w:val="00790C0B"/>
    <w:rsid w:val="0079545F"/>
    <w:rsid w:val="00795789"/>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875"/>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0C0"/>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7D2"/>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0D9D"/>
    <w:rsid w:val="00842083"/>
    <w:rsid w:val="00842155"/>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4DA2"/>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840"/>
    <w:rsid w:val="00914C19"/>
    <w:rsid w:val="00914FCD"/>
    <w:rsid w:val="00915A83"/>
    <w:rsid w:val="00915B38"/>
    <w:rsid w:val="00916F1C"/>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27737"/>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057"/>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60B"/>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6F92"/>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2A3"/>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48F"/>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77889"/>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B7718"/>
    <w:rsid w:val="00BC08A6"/>
    <w:rsid w:val="00BC116B"/>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076DC"/>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6AC"/>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550"/>
    <w:rsid w:val="00C627C8"/>
    <w:rsid w:val="00C627EE"/>
    <w:rsid w:val="00C628E4"/>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3E6"/>
    <w:rsid w:val="00CA34FB"/>
    <w:rsid w:val="00CA3B66"/>
    <w:rsid w:val="00CA3CCE"/>
    <w:rsid w:val="00CA480F"/>
    <w:rsid w:val="00CA5891"/>
    <w:rsid w:val="00CA6693"/>
    <w:rsid w:val="00CA7AE3"/>
    <w:rsid w:val="00CA7F1D"/>
    <w:rsid w:val="00CB05A0"/>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C37"/>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5AAA"/>
    <w:rsid w:val="00D46D6C"/>
    <w:rsid w:val="00D477D0"/>
    <w:rsid w:val="00D506E7"/>
    <w:rsid w:val="00D50FDF"/>
    <w:rsid w:val="00D526EC"/>
    <w:rsid w:val="00D533DD"/>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85"/>
    <w:rsid w:val="00D70EBC"/>
    <w:rsid w:val="00D71D8D"/>
    <w:rsid w:val="00D7256E"/>
    <w:rsid w:val="00D72A6D"/>
    <w:rsid w:val="00D733CF"/>
    <w:rsid w:val="00D73D3B"/>
    <w:rsid w:val="00D744FF"/>
    <w:rsid w:val="00D75832"/>
    <w:rsid w:val="00D76594"/>
    <w:rsid w:val="00D772A0"/>
    <w:rsid w:val="00D77533"/>
    <w:rsid w:val="00D7762D"/>
    <w:rsid w:val="00D80815"/>
    <w:rsid w:val="00D80FF5"/>
    <w:rsid w:val="00D81018"/>
    <w:rsid w:val="00D81741"/>
    <w:rsid w:val="00D831B0"/>
    <w:rsid w:val="00D83C70"/>
    <w:rsid w:val="00D83F92"/>
    <w:rsid w:val="00D84125"/>
    <w:rsid w:val="00D8512F"/>
    <w:rsid w:val="00D85582"/>
    <w:rsid w:val="00D86125"/>
    <w:rsid w:val="00D862B1"/>
    <w:rsid w:val="00D8682C"/>
    <w:rsid w:val="00D87CE8"/>
    <w:rsid w:val="00D87E73"/>
    <w:rsid w:val="00D91168"/>
    <w:rsid w:val="00D91AE4"/>
    <w:rsid w:val="00D92144"/>
    <w:rsid w:val="00D9274E"/>
    <w:rsid w:val="00D92B0A"/>
    <w:rsid w:val="00D95312"/>
    <w:rsid w:val="00DA059C"/>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293"/>
    <w:rsid w:val="00DC6868"/>
    <w:rsid w:val="00DC7040"/>
    <w:rsid w:val="00DC7186"/>
    <w:rsid w:val="00DC73B3"/>
    <w:rsid w:val="00DC7717"/>
    <w:rsid w:val="00DD05CB"/>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171D"/>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D8"/>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137"/>
    <w:rsid w:val="00E66863"/>
    <w:rsid w:val="00E6713F"/>
    <w:rsid w:val="00E671D3"/>
    <w:rsid w:val="00E67BA4"/>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887"/>
    <w:rsid w:val="00EC194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F7D"/>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730"/>
    <w:rsid w:val="00F33CE6"/>
    <w:rsid w:val="00F33E0A"/>
    <w:rsid w:val="00F346F5"/>
    <w:rsid w:val="00F34744"/>
    <w:rsid w:val="00F34D7F"/>
    <w:rsid w:val="00F36152"/>
    <w:rsid w:val="00F36328"/>
    <w:rsid w:val="00F36B5A"/>
    <w:rsid w:val="00F3735E"/>
    <w:rsid w:val="00F377F9"/>
    <w:rsid w:val="00F3782D"/>
    <w:rsid w:val="00F37943"/>
    <w:rsid w:val="00F41231"/>
    <w:rsid w:val="00F41B45"/>
    <w:rsid w:val="00F432DB"/>
    <w:rsid w:val="00F43C0B"/>
    <w:rsid w:val="00F44DAE"/>
    <w:rsid w:val="00F45574"/>
    <w:rsid w:val="00F458AF"/>
    <w:rsid w:val="00F45929"/>
    <w:rsid w:val="00F469AB"/>
    <w:rsid w:val="00F469B3"/>
    <w:rsid w:val="00F47CFE"/>
    <w:rsid w:val="00F47D75"/>
    <w:rsid w:val="00F501DE"/>
    <w:rsid w:val="00F50513"/>
    <w:rsid w:val="00F50982"/>
    <w:rsid w:val="00F50BAE"/>
    <w:rsid w:val="00F50DCC"/>
    <w:rsid w:val="00F5552F"/>
    <w:rsid w:val="00F56A96"/>
    <w:rsid w:val="00F56C3A"/>
    <w:rsid w:val="00F5764B"/>
    <w:rsid w:val="00F6089C"/>
    <w:rsid w:val="00F60948"/>
    <w:rsid w:val="00F60C89"/>
    <w:rsid w:val="00F60FA8"/>
    <w:rsid w:val="00F61144"/>
    <w:rsid w:val="00F6116E"/>
    <w:rsid w:val="00F615D3"/>
    <w:rsid w:val="00F618CC"/>
    <w:rsid w:val="00F63FF1"/>
    <w:rsid w:val="00F649C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52BDC86"/>
  <w15:docId w15:val="{AF62992F-A3AB-48A0-9EFB-DC8787D57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602491663">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441876268">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elyutina_Ol@unipro.energy"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Selyutina_Ol@unipro.energy"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unipro,energy.ru"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Selyutina_Ol@unipro.energy"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63B4BE-15C8-45E7-9C65-6DD41B46A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28</Pages>
  <Words>4785</Words>
  <Characters>27275</Characters>
  <Application>Microsoft Office Word</Application>
  <DocSecurity>0</DocSecurity>
  <Lines>227</Lines>
  <Paragraphs>63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31997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Селютина Ольга Ивановна</cp:lastModifiedBy>
  <cp:revision>15</cp:revision>
  <cp:lastPrinted>2019-09-10T02:43:00Z</cp:lastPrinted>
  <dcterms:created xsi:type="dcterms:W3CDTF">2018-10-16T04:45:00Z</dcterms:created>
  <dcterms:modified xsi:type="dcterms:W3CDTF">2019-11-12T01:11:00Z</dcterms:modified>
</cp:coreProperties>
</file>