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5F3806">
          <w:rPr>
            <w:webHidden/>
          </w:rPr>
          <w:t>3</w:t>
        </w:r>
        <w:r w:rsidR="00472F94">
          <w:rPr>
            <w:webHidden/>
          </w:rPr>
          <w:fldChar w:fldCharType="end"/>
        </w:r>
      </w:hyperlink>
    </w:p>
    <w:p w:rsidR="00472F94" w:rsidRDefault="001758EA">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5F3806">
          <w:rPr>
            <w:webHidden/>
          </w:rPr>
          <w:t>7</w:t>
        </w:r>
        <w:r w:rsidR="00472F94">
          <w:rPr>
            <w:webHidden/>
          </w:rPr>
          <w:fldChar w:fldCharType="end"/>
        </w:r>
      </w:hyperlink>
    </w:p>
    <w:p w:rsidR="00472F94" w:rsidRDefault="001758EA">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5F3806">
          <w:rPr>
            <w:webHidden/>
          </w:rPr>
          <w:t>7</w:t>
        </w:r>
        <w:r w:rsidR="00472F94">
          <w:rPr>
            <w:webHidden/>
          </w:rPr>
          <w:fldChar w:fldCharType="end"/>
        </w:r>
      </w:hyperlink>
    </w:p>
    <w:p w:rsidR="00472F94" w:rsidRDefault="001758EA">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5F3806">
          <w:rPr>
            <w:webHidden/>
          </w:rPr>
          <w:t>10</w:t>
        </w:r>
        <w:r w:rsidR="00472F94">
          <w:rPr>
            <w:webHidden/>
          </w:rPr>
          <w:fldChar w:fldCharType="end"/>
        </w:r>
      </w:hyperlink>
    </w:p>
    <w:p w:rsidR="00472F94" w:rsidRDefault="001758EA">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5F3806">
          <w:rPr>
            <w:webHidden/>
          </w:rPr>
          <w:t>13</w:t>
        </w:r>
        <w:r w:rsidR="00472F94">
          <w:rPr>
            <w:webHidden/>
          </w:rPr>
          <w:fldChar w:fldCharType="end"/>
        </w:r>
      </w:hyperlink>
    </w:p>
    <w:p w:rsidR="00472F94" w:rsidRDefault="001758EA">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5F3806">
          <w:rPr>
            <w:webHidden/>
          </w:rPr>
          <w:t>15</w:t>
        </w:r>
        <w:r w:rsidR="00472F94">
          <w:rPr>
            <w:webHidden/>
          </w:rPr>
          <w:fldChar w:fldCharType="end"/>
        </w:r>
      </w:hyperlink>
    </w:p>
    <w:p w:rsidR="00472F94" w:rsidRDefault="001758EA">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5F3806">
          <w:rPr>
            <w:webHidden/>
          </w:rPr>
          <w:t>17</w:t>
        </w:r>
        <w:r w:rsidR="00472F94">
          <w:rPr>
            <w:webHidden/>
          </w:rPr>
          <w:fldChar w:fldCharType="end"/>
        </w:r>
      </w:hyperlink>
    </w:p>
    <w:p w:rsidR="00472F94" w:rsidRDefault="001758EA">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5F3806">
          <w:rPr>
            <w:webHidden/>
          </w:rPr>
          <w:t>20</w:t>
        </w:r>
        <w:r w:rsidR="00472F94">
          <w:rPr>
            <w:webHidden/>
          </w:rPr>
          <w:fldChar w:fldCharType="end"/>
        </w:r>
      </w:hyperlink>
    </w:p>
    <w:p w:rsidR="00472F94" w:rsidRDefault="001758EA">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5F3806">
          <w:rPr>
            <w:webHidden/>
          </w:rPr>
          <w:t>22</w:t>
        </w:r>
        <w:r w:rsidR="00472F94">
          <w:rPr>
            <w:webHidden/>
          </w:rPr>
          <w:fldChar w:fldCharType="end"/>
        </w:r>
      </w:hyperlink>
    </w:p>
    <w:p w:rsidR="00472F94" w:rsidRDefault="001758EA">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5F3806">
          <w:rPr>
            <w:webHidden/>
          </w:rPr>
          <w:t>24</w:t>
        </w:r>
        <w:r w:rsidR="00472F94">
          <w:rPr>
            <w:webHidden/>
          </w:rPr>
          <w:fldChar w:fldCharType="end"/>
        </w:r>
      </w:hyperlink>
    </w:p>
    <w:p w:rsidR="00472F94" w:rsidRDefault="001758EA">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5F3806">
          <w:rPr>
            <w:webHidden/>
          </w:rPr>
          <w:t>26</w:t>
        </w:r>
        <w:r w:rsidR="00472F94">
          <w:rPr>
            <w:webHidden/>
          </w:rPr>
          <w:fldChar w:fldCharType="end"/>
        </w:r>
      </w:hyperlink>
    </w:p>
    <w:p w:rsidR="00472F94" w:rsidRDefault="001758EA">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5F3806">
          <w:rPr>
            <w:webHidden/>
          </w:rPr>
          <w:t>28</w:t>
        </w:r>
        <w:r w:rsidR="00472F94">
          <w:rPr>
            <w:webHidden/>
          </w:rPr>
          <w:fldChar w:fldCharType="end"/>
        </w:r>
      </w:hyperlink>
    </w:p>
    <w:p w:rsidR="00472F94" w:rsidRDefault="001758EA">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5F3806">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4107ED">
        <w:rPr>
          <w:color w:val="000000"/>
          <w:sz w:val="24"/>
          <w:szCs w:val="24"/>
          <w:shd w:val="clear" w:color="auto" w:fill="FFFFFF" w:themeFill="background1"/>
        </w:rPr>
        <w:t xml:space="preserve"> </w:t>
      </w:r>
      <w:r w:rsidR="003F754A">
        <w:rPr>
          <w:color w:val="000000"/>
          <w:sz w:val="24"/>
          <w:szCs w:val="24"/>
          <w:shd w:val="clear" w:color="auto" w:fill="FFFFFF" w:themeFill="background1"/>
        </w:rPr>
        <w:t>502</w:t>
      </w:r>
      <w:r w:rsidR="007C7D4B">
        <w:rPr>
          <w:color w:val="000000"/>
          <w:sz w:val="24"/>
          <w:szCs w:val="24"/>
          <w:shd w:val="clear" w:color="auto" w:fill="FFFFFF" w:themeFill="background1"/>
        </w:rPr>
        <w:t xml:space="preserve"> </w:t>
      </w:r>
      <w:r w:rsidR="005270A1" w:rsidRPr="003F754A">
        <w:rPr>
          <w:color w:val="000000"/>
          <w:sz w:val="24"/>
          <w:szCs w:val="24"/>
          <w:shd w:val="clear" w:color="auto" w:fill="FFFFFF" w:themeFill="background1"/>
        </w:rPr>
        <w:t xml:space="preserve">от </w:t>
      </w:r>
      <w:r w:rsidR="003A3E9F" w:rsidRPr="003F754A">
        <w:rPr>
          <w:color w:val="000000"/>
          <w:sz w:val="24"/>
          <w:szCs w:val="24"/>
          <w:shd w:val="clear" w:color="auto" w:fill="FFFFFF" w:themeFill="background1"/>
        </w:rPr>
        <w:t>05</w:t>
      </w:r>
      <w:r w:rsidR="00144856" w:rsidRPr="003F754A">
        <w:rPr>
          <w:color w:val="000000"/>
          <w:sz w:val="24"/>
          <w:szCs w:val="24"/>
          <w:shd w:val="clear" w:color="auto" w:fill="FFFFFF" w:themeFill="background1"/>
        </w:rPr>
        <w:t>.</w:t>
      </w:r>
      <w:r w:rsidR="003A3E9F" w:rsidRPr="003F754A">
        <w:rPr>
          <w:color w:val="000000"/>
          <w:sz w:val="24"/>
          <w:szCs w:val="24"/>
          <w:shd w:val="clear" w:color="auto" w:fill="FFFFFF" w:themeFill="background1"/>
        </w:rPr>
        <w:t>1</w:t>
      </w:r>
      <w:r w:rsidR="003F754A" w:rsidRPr="003F754A">
        <w:rPr>
          <w:color w:val="000000"/>
          <w:sz w:val="24"/>
          <w:szCs w:val="24"/>
          <w:shd w:val="clear" w:color="auto" w:fill="FFFFFF" w:themeFill="background1"/>
        </w:rPr>
        <w:t>2</w:t>
      </w:r>
      <w:r w:rsidR="00F615D3" w:rsidRPr="003F754A">
        <w:rPr>
          <w:color w:val="000000"/>
          <w:sz w:val="24"/>
          <w:szCs w:val="24"/>
          <w:shd w:val="clear" w:color="auto" w:fill="FFFFFF" w:themeFill="background1"/>
        </w:rPr>
        <w:t>.201</w:t>
      </w:r>
      <w:r w:rsidR="007C7D4B" w:rsidRPr="003F754A">
        <w:rPr>
          <w:color w:val="000000"/>
          <w:sz w:val="24"/>
          <w:szCs w:val="24"/>
          <w:shd w:val="clear" w:color="auto" w:fill="FFFFFF" w:themeFill="background1"/>
        </w:rPr>
        <w:t>9</w:t>
      </w:r>
      <w:r w:rsidR="00F615D3" w:rsidRPr="003F754A">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851CC1" w:rsidRDefault="003F754A" w:rsidP="001758EA">
            <w:pPr>
              <w:autoSpaceDE w:val="0"/>
              <w:autoSpaceDN w:val="0"/>
              <w:adjustRightInd w:val="0"/>
              <w:spacing w:line="276" w:lineRule="auto"/>
              <w:ind w:right="-72" w:firstLine="0"/>
              <w:jc w:val="left"/>
              <w:rPr>
                <w:bCs/>
                <w:sz w:val="24"/>
                <w:szCs w:val="24"/>
              </w:rPr>
            </w:pPr>
            <w:bookmarkStart w:id="4" w:name="_GoBack"/>
            <w:r w:rsidRPr="003F754A">
              <w:rPr>
                <w:bCs/>
                <w:sz w:val="24"/>
                <w:szCs w:val="24"/>
              </w:rPr>
              <w:t>Компрессор ВШВ</w:t>
            </w:r>
            <w:bookmarkEnd w:id="4"/>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3A3E9F">
              <w:rPr>
                <w:sz w:val="24"/>
                <w:szCs w:val="24"/>
                <w:lang w:eastAsia="en-US"/>
              </w:rPr>
              <w:t>Сенчиков А</w:t>
            </w:r>
            <w:r w:rsidR="00144856">
              <w:rPr>
                <w:sz w:val="24"/>
                <w:szCs w:val="24"/>
                <w:lang w:eastAsia="en-US"/>
              </w:rPr>
              <w:t>.Г.</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4107ED" w:rsidRPr="00861D16">
                <w:rPr>
                  <w:rStyle w:val="af2"/>
                  <w:sz w:val="24"/>
                  <w:szCs w:val="24"/>
                  <w:lang w:val="en-US" w:eastAsia="en-US"/>
                </w:rPr>
                <w:t>Senchikov</w:t>
              </w:r>
              <w:r w:rsidR="004107ED" w:rsidRPr="00861D16">
                <w:rPr>
                  <w:rStyle w:val="af2"/>
                  <w:sz w:val="24"/>
                  <w:szCs w:val="24"/>
                  <w:lang w:eastAsia="en-US"/>
                </w:rPr>
                <w:t>_</w:t>
              </w:r>
              <w:r w:rsidR="004107ED" w:rsidRPr="00861D16">
                <w:rPr>
                  <w:rStyle w:val="af2"/>
                  <w:sz w:val="24"/>
                  <w:szCs w:val="24"/>
                  <w:lang w:val="en-US" w:eastAsia="en-US"/>
                </w:rPr>
                <w:t>AG</w:t>
              </w:r>
              <w:r w:rsidR="004107ED" w:rsidRPr="00861D16">
                <w:rPr>
                  <w:rStyle w:val="af2"/>
                  <w:sz w:val="24"/>
                  <w:szCs w:val="24"/>
                  <w:lang w:eastAsia="en-US"/>
                </w:rPr>
                <w:t>@</w:t>
              </w:r>
              <w:r w:rsidR="004107ED" w:rsidRPr="00861D16">
                <w:rPr>
                  <w:rStyle w:val="af2"/>
                  <w:sz w:val="24"/>
                  <w:szCs w:val="24"/>
                  <w:lang w:val="en-US" w:eastAsia="en-US"/>
                </w:rPr>
                <w:t>unipro</w:t>
              </w:r>
              <w:r w:rsidR="004107ED" w:rsidRPr="00861D16">
                <w:rPr>
                  <w:rStyle w:val="af2"/>
                  <w:sz w:val="24"/>
                  <w:szCs w:val="24"/>
                  <w:lang w:eastAsia="en-US"/>
                </w:rPr>
                <w:t>.</w:t>
              </w:r>
              <w:r w:rsidR="004107ED" w:rsidRPr="00861D16">
                <w:rPr>
                  <w:rStyle w:val="af2"/>
                  <w:sz w:val="24"/>
                  <w:szCs w:val="24"/>
                  <w:lang w:val="en-US" w:eastAsia="en-US"/>
                </w:rPr>
                <w:t>energy</w:t>
              </w:r>
            </w:hyperlink>
            <w:r w:rsidR="00144856" w:rsidRPr="00144856">
              <w:rPr>
                <w:sz w:val="24"/>
                <w:szCs w:val="24"/>
                <w:lang w:eastAsia="en-US"/>
              </w:rPr>
              <w:t xml:space="preserve"> </w:t>
            </w:r>
          </w:p>
          <w:p w:rsidR="00EE7DC0" w:rsidRPr="00D55BF3" w:rsidRDefault="00EE7DC0" w:rsidP="004107ED">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144856">
              <w:rPr>
                <w:sz w:val="24"/>
                <w:szCs w:val="24"/>
                <w:lang w:val="en-US" w:eastAsia="en-US"/>
              </w:rPr>
              <w:t>4-</w:t>
            </w:r>
            <w:r w:rsidR="004107ED">
              <w:rPr>
                <w:sz w:val="24"/>
                <w:szCs w:val="24"/>
                <w:lang w:val="en-US" w:eastAsia="en-US"/>
              </w:rPr>
              <w:t>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3F754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3A3E9F">
              <w:rPr>
                <w:b/>
                <w:sz w:val="24"/>
                <w:szCs w:val="24"/>
                <w:lang w:eastAsia="en-US"/>
              </w:rPr>
              <w:t>05</w:t>
            </w:r>
            <w:r w:rsidR="00144856">
              <w:rPr>
                <w:b/>
                <w:sz w:val="24"/>
                <w:szCs w:val="24"/>
                <w:lang w:eastAsia="en-US"/>
              </w:rPr>
              <w:t>.</w:t>
            </w:r>
            <w:r w:rsidR="003A3E9F">
              <w:rPr>
                <w:b/>
                <w:sz w:val="24"/>
                <w:szCs w:val="24"/>
                <w:lang w:eastAsia="en-US"/>
              </w:rPr>
              <w:t>1</w:t>
            </w:r>
            <w:r w:rsidR="003F754A">
              <w:rPr>
                <w:b/>
                <w:sz w:val="24"/>
                <w:szCs w:val="24"/>
                <w:lang w:eastAsia="en-US"/>
              </w:rPr>
              <w:t>2</w:t>
            </w:r>
            <w:r w:rsidRPr="000F748C">
              <w:rPr>
                <w:b/>
                <w:sz w:val="24"/>
                <w:szCs w:val="24"/>
                <w:lang w:eastAsia="en-US"/>
              </w:rPr>
              <w:t>.</w:t>
            </w:r>
            <w:r>
              <w:rPr>
                <w:b/>
                <w:sz w:val="24"/>
                <w:szCs w:val="24"/>
                <w:lang w:eastAsia="en-US"/>
              </w:rPr>
              <w:t>20</w:t>
            </w:r>
            <w:r w:rsidRPr="000F748C">
              <w:rPr>
                <w:b/>
                <w:sz w:val="24"/>
                <w:szCs w:val="24"/>
                <w:lang w:eastAsia="en-US"/>
              </w:rPr>
              <w:t>1</w:t>
            </w:r>
            <w:r w:rsidR="007C7D4B">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3A3E9F">
              <w:rPr>
                <w:b/>
                <w:sz w:val="24"/>
                <w:szCs w:val="24"/>
                <w:lang w:eastAsia="en-US"/>
              </w:rPr>
              <w:t>1</w:t>
            </w:r>
            <w:r w:rsidR="003F754A">
              <w:rPr>
                <w:b/>
                <w:sz w:val="24"/>
                <w:szCs w:val="24"/>
                <w:lang w:eastAsia="en-US"/>
              </w:rPr>
              <w:t>2</w:t>
            </w:r>
            <w:r w:rsidRPr="000F748C">
              <w:rPr>
                <w:b/>
                <w:sz w:val="24"/>
                <w:szCs w:val="24"/>
                <w:lang w:eastAsia="en-US"/>
              </w:rPr>
              <w:t>.</w:t>
            </w:r>
            <w:r w:rsidR="003A3E9F">
              <w:rPr>
                <w:b/>
                <w:sz w:val="24"/>
                <w:szCs w:val="24"/>
                <w:lang w:eastAsia="en-US"/>
              </w:rPr>
              <w:t>1</w:t>
            </w:r>
            <w:r w:rsidR="003F754A">
              <w:rPr>
                <w:b/>
                <w:sz w:val="24"/>
                <w:szCs w:val="24"/>
                <w:lang w:eastAsia="en-US"/>
              </w:rPr>
              <w:t>2</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4107ED" w:rsidRPr="004107ED">
                <w:rPr>
                  <w:rStyle w:val="af2"/>
                  <w:lang w:eastAsia="en-US"/>
                </w:rPr>
                <w:t xml:space="preserve"> </w:t>
              </w:r>
              <w:r w:rsidR="004107ED" w:rsidRPr="00861D16">
                <w:rPr>
                  <w:rStyle w:val="af2"/>
                  <w:sz w:val="24"/>
                  <w:szCs w:val="24"/>
                  <w:lang w:val="en-US"/>
                </w:rPr>
                <w:t>Senchikov</w:t>
              </w:r>
              <w:r w:rsidR="004107ED" w:rsidRPr="004107ED">
                <w:rPr>
                  <w:rStyle w:val="af2"/>
                  <w:sz w:val="24"/>
                  <w:szCs w:val="24"/>
                </w:rPr>
                <w:t>_</w:t>
              </w:r>
              <w:r w:rsidR="004107ED" w:rsidRPr="00861D16">
                <w:rPr>
                  <w:rStyle w:val="af2"/>
                  <w:sz w:val="24"/>
                  <w:szCs w:val="24"/>
                  <w:lang w:val="en-US"/>
                </w:rPr>
                <w:t>AG</w:t>
              </w:r>
              <w:r w:rsidR="004107ED" w:rsidRPr="00861D16">
                <w:rPr>
                  <w:rStyle w:val="af2"/>
                  <w:sz w:val="24"/>
                  <w:szCs w:val="24"/>
                </w:rPr>
                <w:t>@</w:t>
              </w:r>
              <w:r w:rsidR="004107ED" w:rsidRPr="00861D16">
                <w:rPr>
                  <w:rStyle w:val="af2"/>
                  <w:sz w:val="24"/>
                  <w:szCs w:val="24"/>
                  <w:lang w:val="en-US"/>
                </w:rPr>
                <w:t>unipro</w:t>
              </w:r>
              <w:r w:rsidR="004107ED" w:rsidRPr="00861D16">
                <w:rPr>
                  <w:rStyle w:val="af2"/>
                  <w:sz w:val="24"/>
                  <w:szCs w:val="24"/>
                </w:rPr>
                <w:t>.</w:t>
              </w:r>
              <w:r w:rsidR="004107ED" w:rsidRPr="00861D16">
                <w:rPr>
                  <w:rStyle w:val="af2"/>
                  <w:sz w:val="24"/>
                  <w:szCs w:val="24"/>
                  <w:lang w:val="en-US"/>
                </w:rPr>
                <w:t>energy</w:t>
              </w:r>
            </w:hyperlink>
            <w:r w:rsidR="00144856" w:rsidRPr="00144856">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4107ED" w:rsidRPr="004107ED">
              <w:rPr>
                <w:i/>
              </w:rPr>
              <w:t>9</w:t>
            </w:r>
            <w:r w:rsidRPr="00FE4AEF">
              <w:rPr>
                <w:i/>
              </w:rPr>
              <w:t>.1</w:t>
            </w:r>
            <w:r w:rsidR="004107ED">
              <w:rPr>
                <w:i/>
              </w:rPr>
              <w:t>9</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1758EA"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5F3806" w:rsidRPr="00CC6391">
        <w:rPr>
          <w:color w:val="000000"/>
          <w:sz w:val="24"/>
          <w:szCs w:val="24"/>
        </w:rPr>
        <w:t>График поставки товара  (форма</w:t>
      </w:r>
      <w:r w:rsidR="005F3806" w:rsidRPr="00CC6391">
        <w:rPr>
          <w:noProof/>
          <w:color w:val="000000"/>
          <w:sz w:val="24"/>
          <w:szCs w:val="24"/>
        </w:rPr>
        <w:t xml:space="preserve"> </w:t>
      </w:r>
      <w:r w:rsidR="005F3806">
        <w:rPr>
          <w:noProof/>
          <w:color w:val="000000"/>
          <w:sz w:val="24"/>
          <w:szCs w:val="24"/>
        </w:rPr>
        <w:t>3</w:t>
      </w:r>
      <w:r w:rsidR="005F380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F3806" w:rsidRPr="005F3806">
        <w:rPr>
          <w:color w:val="000000"/>
          <w:sz w:val="24"/>
          <w:szCs w:val="24"/>
        </w:rPr>
        <w:t>Анкета Участника (форма 5</w:t>
      </w:r>
      <w:r w:rsidR="005F3806" w:rsidRPr="005F380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F3806" w:rsidRPr="005F3806">
        <w:rPr>
          <w:color w:val="000000"/>
          <w:sz w:val="24"/>
          <w:szCs w:val="24"/>
        </w:rPr>
        <w:t>Справка о перечне и годовых объемах выполнения аналогичных договоров (форма 6</w:t>
      </w:r>
      <w:r w:rsidR="005F3806" w:rsidRPr="005F380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5F380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380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t> </w:t>
            </w:r>
          </w:p>
        </w:tc>
        <w:tc>
          <w:tcPr>
            <w:tcW w:w="2478" w:type="pct"/>
            <w:noWrap/>
            <w:hideMark/>
          </w:tcPr>
          <w:p w:rsidR="000F7325" w:rsidRPr="00B60ABF" w:rsidRDefault="000F7325" w:rsidP="002B52AD">
            <w:pPr>
              <w:ind w:firstLine="0"/>
              <w:rPr>
                <w:bCs/>
                <w:sz w:val="24"/>
                <w:szCs w:val="24"/>
              </w:rPr>
            </w:pPr>
            <w:r w:rsidRPr="00B60ABF">
              <w:rPr>
                <w:bCs/>
                <w:sz w:val="24"/>
                <w:szCs w:val="24"/>
              </w:rPr>
              <w:t>Дир</w:t>
            </w:r>
            <w:r w:rsidR="00B60ABF">
              <w:rPr>
                <w:bCs/>
                <w:sz w:val="24"/>
                <w:szCs w:val="24"/>
              </w:rPr>
              <w:t>ектору по 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станция назначения _____________ / Городское отделение почтовой связи № 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Банковские реквизиты: 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1758EA">
          <w:rPr>
            <w:noProof/>
          </w:rPr>
          <w:t>3</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8EA"/>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3E9F"/>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54A"/>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07ED"/>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806"/>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CC1"/>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0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D8F44-B0DB-474D-8C2D-9A36D41F3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45</Pages>
  <Words>11804</Words>
  <Characters>67289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52</cp:revision>
  <cp:lastPrinted>2019-09-09T10:34:00Z</cp:lastPrinted>
  <dcterms:created xsi:type="dcterms:W3CDTF">2016-08-17T12:16:00Z</dcterms:created>
  <dcterms:modified xsi:type="dcterms:W3CDTF">2019-12-04T13:48:00Z</dcterms:modified>
</cp:coreProperties>
</file>