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F00380B"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00AA0E18">
        <w:rPr>
          <w:rFonts w:ascii="Arial" w:hAnsi="Arial" w:cs="Arial"/>
          <w:sz w:val="20"/>
        </w:rPr>
        <w:t>2020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71123F33"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580059">
          <w:rPr>
            <w:webHidden/>
          </w:rPr>
          <w:t>4</w:t>
        </w:r>
        <w:r w:rsidR="00580059">
          <w:rPr>
            <w:webHidden/>
          </w:rPr>
          <w:fldChar w:fldCharType="end"/>
        </w:r>
      </w:hyperlink>
    </w:p>
    <w:p w14:paraId="79E52380" w14:textId="117035FD" w:rsidR="00580059" w:rsidRDefault="002101C9">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580059">
          <w:rPr>
            <w:webHidden/>
          </w:rPr>
          <w:t>4</w:t>
        </w:r>
        <w:r w:rsidR="00580059">
          <w:rPr>
            <w:webHidden/>
          </w:rPr>
          <w:fldChar w:fldCharType="end"/>
        </w:r>
      </w:hyperlink>
    </w:p>
    <w:p w14:paraId="668FE780" w14:textId="07D94C94" w:rsidR="00580059" w:rsidRDefault="002101C9">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580059">
          <w:rPr>
            <w:webHidden/>
          </w:rPr>
          <w:t>4</w:t>
        </w:r>
        <w:r w:rsidR="00580059">
          <w:rPr>
            <w:webHidden/>
          </w:rPr>
          <w:fldChar w:fldCharType="end"/>
        </w:r>
      </w:hyperlink>
    </w:p>
    <w:p w14:paraId="39B0F909" w14:textId="1A203748" w:rsidR="00580059" w:rsidRDefault="002101C9">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580059">
          <w:rPr>
            <w:webHidden/>
          </w:rPr>
          <w:t>5</w:t>
        </w:r>
        <w:r w:rsidR="00580059">
          <w:rPr>
            <w:webHidden/>
          </w:rPr>
          <w:fldChar w:fldCharType="end"/>
        </w:r>
      </w:hyperlink>
    </w:p>
    <w:p w14:paraId="554E9873" w14:textId="717FDCC9" w:rsidR="00580059" w:rsidRDefault="002101C9">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580059">
          <w:rPr>
            <w:webHidden/>
          </w:rPr>
          <w:t>5</w:t>
        </w:r>
        <w:r w:rsidR="00580059">
          <w:rPr>
            <w:webHidden/>
          </w:rPr>
          <w:fldChar w:fldCharType="end"/>
        </w:r>
      </w:hyperlink>
    </w:p>
    <w:p w14:paraId="433B46DF" w14:textId="4458EB8A" w:rsidR="00580059" w:rsidRDefault="002101C9">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580059">
          <w:rPr>
            <w:webHidden/>
          </w:rPr>
          <w:t>5</w:t>
        </w:r>
        <w:r w:rsidR="00580059">
          <w:rPr>
            <w:webHidden/>
          </w:rPr>
          <w:fldChar w:fldCharType="end"/>
        </w:r>
      </w:hyperlink>
    </w:p>
    <w:p w14:paraId="541AC3B5" w14:textId="5D9095D4" w:rsidR="00580059" w:rsidRDefault="002101C9">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580059">
          <w:rPr>
            <w:webHidden/>
          </w:rPr>
          <w:t>7</w:t>
        </w:r>
        <w:r w:rsidR="00580059">
          <w:rPr>
            <w:webHidden/>
          </w:rPr>
          <w:fldChar w:fldCharType="end"/>
        </w:r>
      </w:hyperlink>
    </w:p>
    <w:p w14:paraId="21D2E9C5" w14:textId="760F4F89" w:rsidR="00580059" w:rsidRDefault="002101C9">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580059">
          <w:rPr>
            <w:webHidden/>
          </w:rPr>
          <w:t>7</w:t>
        </w:r>
        <w:r w:rsidR="00580059">
          <w:rPr>
            <w:webHidden/>
          </w:rPr>
          <w:fldChar w:fldCharType="end"/>
        </w:r>
      </w:hyperlink>
    </w:p>
    <w:p w14:paraId="335EFD70" w14:textId="28FC1AA9" w:rsidR="00580059" w:rsidRDefault="002101C9">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580059">
          <w:rPr>
            <w:webHidden/>
          </w:rPr>
          <w:t>8</w:t>
        </w:r>
        <w:r w:rsidR="00580059">
          <w:rPr>
            <w:webHidden/>
          </w:rPr>
          <w:fldChar w:fldCharType="end"/>
        </w:r>
      </w:hyperlink>
    </w:p>
    <w:p w14:paraId="5E2D877B" w14:textId="1363BABC" w:rsidR="00580059" w:rsidRDefault="002101C9">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580059">
          <w:rPr>
            <w:webHidden/>
          </w:rPr>
          <w:t>8</w:t>
        </w:r>
        <w:r w:rsidR="00580059">
          <w:rPr>
            <w:webHidden/>
          </w:rPr>
          <w:fldChar w:fldCharType="end"/>
        </w:r>
      </w:hyperlink>
    </w:p>
    <w:p w14:paraId="13B352B4" w14:textId="2947B01E" w:rsidR="00580059" w:rsidRDefault="002101C9">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580059">
          <w:rPr>
            <w:webHidden/>
          </w:rPr>
          <w:t>9</w:t>
        </w:r>
        <w:r w:rsidR="00580059">
          <w:rPr>
            <w:webHidden/>
          </w:rPr>
          <w:fldChar w:fldCharType="end"/>
        </w:r>
      </w:hyperlink>
    </w:p>
    <w:p w14:paraId="61786EC6" w14:textId="3485EB60" w:rsidR="00580059" w:rsidRDefault="002101C9">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580059">
          <w:rPr>
            <w:webHidden/>
          </w:rPr>
          <w:t>10</w:t>
        </w:r>
        <w:r w:rsidR="00580059">
          <w:rPr>
            <w:webHidden/>
          </w:rPr>
          <w:fldChar w:fldCharType="end"/>
        </w:r>
      </w:hyperlink>
    </w:p>
    <w:p w14:paraId="643E8249" w14:textId="09B21069" w:rsidR="00580059" w:rsidRDefault="002101C9">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580059">
          <w:rPr>
            <w:webHidden/>
          </w:rPr>
          <w:t>10</w:t>
        </w:r>
        <w:r w:rsidR="00580059">
          <w:rPr>
            <w:webHidden/>
          </w:rPr>
          <w:fldChar w:fldCharType="end"/>
        </w:r>
      </w:hyperlink>
    </w:p>
    <w:p w14:paraId="4D191AFD" w14:textId="13415969" w:rsidR="00580059" w:rsidRDefault="002101C9">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580059">
          <w:rPr>
            <w:webHidden/>
          </w:rPr>
          <w:t>10</w:t>
        </w:r>
        <w:r w:rsidR="00580059">
          <w:rPr>
            <w:webHidden/>
          </w:rPr>
          <w:fldChar w:fldCharType="end"/>
        </w:r>
      </w:hyperlink>
    </w:p>
    <w:p w14:paraId="572D2809" w14:textId="3870ACDB" w:rsidR="00580059" w:rsidRDefault="002101C9">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580059">
          <w:rPr>
            <w:webHidden/>
          </w:rPr>
          <w:t>10</w:t>
        </w:r>
        <w:r w:rsidR="00580059">
          <w:rPr>
            <w:webHidden/>
          </w:rPr>
          <w:fldChar w:fldCharType="end"/>
        </w:r>
      </w:hyperlink>
    </w:p>
    <w:p w14:paraId="7A65D016" w14:textId="4DE030DF" w:rsidR="00580059" w:rsidRDefault="002101C9">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580059">
          <w:rPr>
            <w:webHidden/>
          </w:rPr>
          <w:t>11</w:t>
        </w:r>
        <w:r w:rsidR="00580059">
          <w:rPr>
            <w:webHidden/>
          </w:rPr>
          <w:fldChar w:fldCharType="end"/>
        </w:r>
      </w:hyperlink>
    </w:p>
    <w:p w14:paraId="2EECCEA2" w14:textId="76B2F870" w:rsidR="00580059" w:rsidRDefault="002101C9">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580059">
          <w:rPr>
            <w:webHidden/>
          </w:rPr>
          <w:t>11</w:t>
        </w:r>
        <w:r w:rsidR="00580059">
          <w:rPr>
            <w:webHidden/>
          </w:rPr>
          <w:fldChar w:fldCharType="end"/>
        </w:r>
      </w:hyperlink>
    </w:p>
    <w:p w14:paraId="4DBFF365" w14:textId="590C9B62" w:rsidR="00580059" w:rsidRDefault="002101C9">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580059">
          <w:rPr>
            <w:webHidden/>
          </w:rPr>
          <w:t>11</w:t>
        </w:r>
        <w:r w:rsidR="00580059">
          <w:rPr>
            <w:webHidden/>
          </w:rPr>
          <w:fldChar w:fldCharType="end"/>
        </w:r>
      </w:hyperlink>
    </w:p>
    <w:p w14:paraId="57E93BA9" w14:textId="5178FBD2" w:rsidR="00580059" w:rsidRDefault="002101C9">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580059">
          <w:rPr>
            <w:webHidden/>
          </w:rPr>
          <w:t>11</w:t>
        </w:r>
        <w:r w:rsidR="00580059">
          <w:rPr>
            <w:webHidden/>
          </w:rPr>
          <w:fldChar w:fldCharType="end"/>
        </w:r>
      </w:hyperlink>
    </w:p>
    <w:p w14:paraId="29A2B7A9" w14:textId="30DF5C5C" w:rsidR="00580059" w:rsidRDefault="002101C9">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580059">
          <w:rPr>
            <w:webHidden/>
          </w:rPr>
          <w:t>12</w:t>
        </w:r>
        <w:r w:rsidR="00580059">
          <w:rPr>
            <w:webHidden/>
          </w:rPr>
          <w:fldChar w:fldCharType="end"/>
        </w:r>
      </w:hyperlink>
    </w:p>
    <w:p w14:paraId="626C8C22" w14:textId="5DC4F27A" w:rsidR="00580059" w:rsidRDefault="002101C9">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580059">
          <w:rPr>
            <w:webHidden/>
          </w:rPr>
          <w:t>13</w:t>
        </w:r>
        <w:r w:rsidR="00580059">
          <w:rPr>
            <w:webHidden/>
          </w:rPr>
          <w:fldChar w:fldCharType="end"/>
        </w:r>
      </w:hyperlink>
    </w:p>
    <w:p w14:paraId="7948E7F6" w14:textId="2933B3B0" w:rsidR="00580059" w:rsidRDefault="002101C9">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580059">
          <w:rPr>
            <w:webHidden/>
          </w:rPr>
          <w:t>14</w:t>
        </w:r>
        <w:r w:rsidR="00580059">
          <w:rPr>
            <w:webHidden/>
          </w:rPr>
          <w:fldChar w:fldCharType="end"/>
        </w:r>
      </w:hyperlink>
    </w:p>
    <w:p w14:paraId="7CF7D2FB" w14:textId="370A7208" w:rsidR="00580059" w:rsidRDefault="002101C9">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580059">
          <w:rPr>
            <w:webHidden/>
          </w:rPr>
          <w:t>14</w:t>
        </w:r>
        <w:r w:rsidR="00580059">
          <w:rPr>
            <w:webHidden/>
          </w:rPr>
          <w:fldChar w:fldCharType="end"/>
        </w:r>
      </w:hyperlink>
    </w:p>
    <w:p w14:paraId="4A65E8E2" w14:textId="2BBC0CEA" w:rsidR="00580059" w:rsidRDefault="002101C9">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580059">
          <w:rPr>
            <w:webHidden/>
          </w:rPr>
          <w:t>14</w:t>
        </w:r>
        <w:r w:rsidR="00580059">
          <w:rPr>
            <w:webHidden/>
          </w:rPr>
          <w:fldChar w:fldCharType="end"/>
        </w:r>
      </w:hyperlink>
    </w:p>
    <w:p w14:paraId="42A41020" w14:textId="756770DE" w:rsidR="00580059" w:rsidRDefault="002101C9">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580059">
          <w:rPr>
            <w:webHidden/>
          </w:rPr>
          <w:t>15</w:t>
        </w:r>
        <w:r w:rsidR="00580059">
          <w:rPr>
            <w:webHidden/>
          </w:rPr>
          <w:fldChar w:fldCharType="end"/>
        </w:r>
      </w:hyperlink>
    </w:p>
    <w:p w14:paraId="2B0B764A" w14:textId="2F2941F2" w:rsidR="00580059" w:rsidRDefault="002101C9">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580059">
          <w:rPr>
            <w:webHidden/>
          </w:rPr>
          <w:t>18</w:t>
        </w:r>
        <w:r w:rsidR="00580059">
          <w:rPr>
            <w:webHidden/>
          </w:rPr>
          <w:fldChar w:fldCharType="end"/>
        </w:r>
      </w:hyperlink>
    </w:p>
    <w:p w14:paraId="71C5C67A" w14:textId="27F7D9F5" w:rsidR="00580059" w:rsidRDefault="002101C9">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580059">
          <w:rPr>
            <w:webHidden/>
          </w:rPr>
          <w:t>18</w:t>
        </w:r>
        <w:r w:rsidR="00580059">
          <w:rPr>
            <w:webHidden/>
          </w:rPr>
          <w:fldChar w:fldCharType="end"/>
        </w:r>
      </w:hyperlink>
    </w:p>
    <w:p w14:paraId="4B5C2F1B" w14:textId="155296E7" w:rsidR="00580059" w:rsidRDefault="002101C9">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580059">
          <w:rPr>
            <w:webHidden/>
          </w:rPr>
          <w:t>20</w:t>
        </w:r>
        <w:r w:rsidR="00580059">
          <w:rPr>
            <w:webHidden/>
          </w:rPr>
          <w:fldChar w:fldCharType="end"/>
        </w:r>
      </w:hyperlink>
    </w:p>
    <w:p w14:paraId="2A87F128" w14:textId="3AFD2C19" w:rsidR="00580059" w:rsidRDefault="002101C9">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580059">
          <w:rPr>
            <w:webHidden/>
          </w:rPr>
          <w:t>28</w:t>
        </w:r>
        <w:r w:rsidR="00580059">
          <w:rPr>
            <w:webHidden/>
          </w:rPr>
          <w:fldChar w:fldCharType="end"/>
        </w:r>
      </w:hyperlink>
    </w:p>
    <w:p w14:paraId="3C3B56E9" w14:textId="716BBC0B" w:rsidR="00580059" w:rsidRDefault="002101C9">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580059">
          <w:rPr>
            <w:webHidden/>
          </w:rPr>
          <w:t>30</w:t>
        </w:r>
        <w:r w:rsidR="00580059">
          <w:rPr>
            <w:webHidden/>
          </w:rPr>
          <w:fldChar w:fldCharType="end"/>
        </w:r>
      </w:hyperlink>
    </w:p>
    <w:p w14:paraId="4B81F825" w14:textId="079C8FFD" w:rsidR="00580059" w:rsidRDefault="002101C9">
      <w:pPr>
        <w:pStyle w:val="22"/>
        <w:rPr>
          <w:rFonts w:asciiTheme="minorHAnsi" w:eastAsiaTheme="minorEastAsia" w:hAnsiTheme="minorHAnsi" w:cstheme="minorBidi"/>
          <w:b w:val="0"/>
          <w:snapToGrid/>
          <w:sz w:val="22"/>
          <w:szCs w:val="22"/>
        </w:rPr>
      </w:pPr>
      <w:hyperlink w:anchor="_Toc27986632" w:history="1">
        <w:r w:rsidR="002558CA">
          <w:rPr>
            <w:rStyle w:val="af2"/>
            <w:rFonts w:ascii="Arial" w:hAnsi="Arial" w:cs="Arial"/>
          </w:rPr>
          <w:t xml:space="preserve">Форма 5. </w:t>
        </w:r>
        <w:r w:rsidR="002558CA" w:rsidRPr="002558CA">
          <w:rPr>
            <w:rStyle w:val="af2"/>
            <w:rFonts w:ascii="Arial" w:hAnsi="Arial" w:cs="Arial"/>
          </w:rPr>
          <w:t>Справка о перечне и объемах выполнения аналогичных договоров</w:t>
        </w:r>
        <w:r w:rsidR="00580059">
          <w:rPr>
            <w:webHidden/>
          </w:rPr>
          <w:tab/>
        </w:r>
        <w:r w:rsidR="002558CA">
          <w:rPr>
            <w:webHidden/>
          </w:rPr>
          <w:t>2</w:t>
        </w:r>
      </w:hyperlink>
      <w:r w:rsidR="002558CA">
        <w:t>5</w:t>
      </w:r>
    </w:p>
    <w:p w14:paraId="30BC7EA0" w14:textId="77777777" w:rsidR="002558CA" w:rsidRPr="002558CA" w:rsidRDefault="00993AD4" w:rsidP="002558CA">
      <w:pPr>
        <w:pStyle w:val="22"/>
        <w:rPr>
          <w:rFonts w:ascii="Arial" w:hAnsi="Arial" w:cs="Arial"/>
        </w:rPr>
      </w:pPr>
      <w:r w:rsidRPr="003543B3">
        <w:rPr>
          <w:rFonts w:ascii="Arial" w:hAnsi="Arial" w:cs="Arial"/>
          <w:sz w:val="20"/>
          <w:szCs w:val="20"/>
        </w:rPr>
        <w:fldChar w:fldCharType="end"/>
      </w:r>
      <w:r w:rsidR="002558CA" w:rsidRPr="002558CA">
        <w:rPr>
          <w:rFonts w:ascii="Arial" w:hAnsi="Arial" w:cs="Arial"/>
        </w:rPr>
        <w:t>Форма 6. Справка о материально-технических ресурсах</w:t>
      </w:r>
      <w:r w:rsidR="002558CA" w:rsidRPr="002558CA">
        <w:rPr>
          <w:rFonts w:ascii="Arial" w:hAnsi="Arial" w:cs="Arial"/>
        </w:rPr>
        <w:tab/>
        <w:t>27</w:t>
      </w:r>
    </w:p>
    <w:p w14:paraId="3F1858AD" w14:textId="4A5291CC" w:rsidR="000E1B75" w:rsidRPr="002558CA" w:rsidRDefault="002558CA" w:rsidP="002558CA">
      <w:pPr>
        <w:pStyle w:val="22"/>
        <w:rPr>
          <w:rFonts w:eastAsiaTheme="minorEastAsia"/>
          <w:snapToGrid/>
        </w:rPr>
      </w:pPr>
      <w:r w:rsidRPr="002558CA">
        <w:rPr>
          <w:rFonts w:ascii="Arial" w:hAnsi="Arial" w:cs="Arial"/>
        </w:rPr>
        <w:t>Форма 7. Справка о кадровых ресурсах</w:t>
      </w:r>
      <w:r w:rsidRPr="002558CA">
        <w:rPr>
          <w:rFonts w:ascii="Arial" w:hAnsi="Arial" w:cs="Arial"/>
        </w:rPr>
        <w:tab/>
        <w:t>29</w:t>
      </w:r>
    </w:p>
    <w:p w14:paraId="0EA9AA3D" w14:textId="6CD0F6EA" w:rsidR="00B620AF" w:rsidRPr="003543B3" w:rsidRDefault="002558CA" w:rsidP="002558CA">
      <w:pPr>
        <w:pStyle w:val="10"/>
        <w:numPr>
          <w:ilvl w:val="0"/>
          <w:numId w:val="0"/>
        </w:numPr>
        <w:spacing w:before="240" w:after="120" w:line="276" w:lineRule="auto"/>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Pr>
          <w:rFonts w:cs="Arial"/>
          <w:sz w:val="20"/>
        </w:rPr>
        <w:t>Общие</w:t>
      </w:r>
      <w:r w:rsidR="00B620AF" w:rsidRPr="003543B3">
        <w:rPr>
          <w:rFonts w:cs="Arial"/>
          <w:sz w:val="20"/>
        </w:rPr>
        <w:t xml:space="preserve">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proofErr w:type="gramStart"/>
      <w:r w:rsidR="00C00AE7" w:rsidRPr="003543B3">
        <w:rPr>
          <w:rFonts w:ascii="Arial" w:hAnsi="Arial" w:cs="Arial"/>
          <w:sz w:val="20"/>
        </w:rPr>
        <w:t xml:space="preserve">пакет </w:t>
      </w:r>
      <w:r w:rsidRPr="003543B3">
        <w:rPr>
          <w:rFonts w:ascii="Arial" w:hAnsi="Arial" w:cs="Arial"/>
          <w:sz w:val="20"/>
        </w:rPr>
        <w:t xml:space="preserve"> документов</w:t>
      </w:r>
      <w:proofErr w:type="gramEnd"/>
      <w:r w:rsidRPr="003543B3">
        <w:rPr>
          <w:rFonts w:ascii="Arial" w:hAnsi="Arial" w:cs="Arial"/>
          <w:sz w:val="20"/>
        </w:rPr>
        <w:t xml:space="preserve">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t>ИНФОРМАЦИОННАЯ КАРТА ДОКУМЕНТАЦИИ</w:t>
      </w:r>
      <w:bookmarkEnd w:id="120"/>
    </w:p>
    <w:p w14:paraId="1792D2E7" w14:textId="14B4705C"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7470E8">
        <w:rPr>
          <w:rFonts w:ascii="Arial" w:hAnsi="Arial" w:cs="Arial"/>
          <w:snapToGrid/>
          <w:color w:val="000000"/>
          <w:sz w:val="20"/>
        </w:rPr>
        <w:t>5200598/5200599</w:t>
      </w:r>
      <w:r w:rsidR="000C5446" w:rsidRPr="003543B3">
        <w:rPr>
          <w:rFonts w:ascii="Arial" w:hAnsi="Arial" w:cs="Arial"/>
          <w:snapToGrid/>
          <w:color w:val="000000"/>
          <w:sz w:val="20"/>
        </w:rPr>
        <w:t xml:space="preserve"> от </w:t>
      </w:r>
      <w:proofErr w:type="gramStart"/>
      <w:r w:rsidR="000C5446" w:rsidRPr="003543B3">
        <w:rPr>
          <w:rFonts w:ascii="Arial" w:hAnsi="Arial" w:cs="Arial"/>
          <w:snapToGrid/>
          <w:color w:val="000000"/>
          <w:sz w:val="20"/>
        </w:rPr>
        <w:t>«</w:t>
      </w:r>
      <w:r w:rsidR="007470E8">
        <w:rPr>
          <w:rFonts w:ascii="Arial" w:hAnsi="Arial" w:cs="Arial"/>
          <w:snapToGrid/>
          <w:color w:val="000000"/>
          <w:sz w:val="20"/>
        </w:rPr>
        <w:t xml:space="preserve"> 07</w:t>
      </w:r>
      <w:proofErr w:type="gramEnd"/>
      <w:r w:rsidR="007470E8">
        <w:rPr>
          <w:rFonts w:ascii="Arial" w:hAnsi="Arial" w:cs="Arial"/>
          <w:snapToGrid/>
          <w:color w:val="000000"/>
          <w:sz w:val="20"/>
        </w:rPr>
        <w:t xml:space="preserve"> </w:t>
      </w:r>
      <w:r w:rsidR="000C5446" w:rsidRPr="003543B3">
        <w:rPr>
          <w:rFonts w:ascii="Arial" w:hAnsi="Arial" w:cs="Arial"/>
          <w:snapToGrid/>
          <w:color w:val="000000"/>
          <w:sz w:val="20"/>
        </w:rPr>
        <w:t xml:space="preserve">» </w:t>
      </w:r>
      <w:r w:rsidR="007470E8">
        <w:rPr>
          <w:rFonts w:ascii="Arial" w:hAnsi="Arial" w:cs="Arial"/>
          <w:snapToGrid/>
          <w:color w:val="000000"/>
          <w:sz w:val="20"/>
        </w:rPr>
        <w:t xml:space="preserve">февраля </w:t>
      </w:r>
      <w:r w:rsidR="000C5446" w:rsidRPr="003543B3">
        <w:rPr>
          <w:rFonts w:ascii="Arial" w:hAnsi="Arial" w:cs="Arial"/>
          <w:snapToGrid/>
          <w:color w:val="000000"/>
          <w:sz w:val="20"/>
        </w:rPr>
        <w:t>20</w:t>
      </w:r>
      <w:r w:rsidR="007470E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6A5C4B2A" w:rsidR="00094337" w:rsidRPr="007470E8" w:rsidRDefault="002101C9" w:rsidP="002101C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Pr>
                <w:rFonts w:ascii="Arial" w:eastAsia="Calibri" w:hAnsi="Arial" w:cs="Arial"/>
                <w:snapToGrid/>
                <w:sz w:val="20"/>
                <w:lang w:eastAsia="en-US"/>
              </w:rPr>
              <w:t>Приобретение о</w:t>
            </w:r>
            <w:r w:rsidR="007470E8" w:rsidRPr="007470E8">
              <w:rPr>
                <w:rFonts w:ascii="Arial" w:eastAsia="Calibri" w:hAnsi="Arial" w:cs="Arial"/>
                <w:snapToGrid/>
                <w:sz w:val="20"/>
                <w:lang w:eastAsia="en-US"/>
              </w:rPr>
              <w:t>светительно</w:t>
            </w:r>
            <w:r>
              <w:rPr>
                <w:rFonts w:ascii="Arial" w:eastAsia="Calibri" w:hAnsi="Arial" w:cs="Arial"/>
                <w:snapToGrid/>
                <w:sz w:val="20"/>
                <w:lang w:eastAsia="en-US"/>
              </w:rPr>
              <w:t>го</w:t>
            </w:r>
            <w:r w:rsidR="007470E8" w:rsidRPr="007470E8">
              <w:rPr>
                <w:rFonts w:ascii="Arial" w:eastAsia="Calibri" w:hAnsi="Arial" w:cs="Arial"/>
                <w:snapToGrid/>
                <w:sz w:val="20"/>
                <w:lang w:eastAsia="en-US"/>
              </w:rPr>
              <w:t xml:space="preserve"> оборудовани</w:t>
            </w:r>
            <w:r>
              <w:rPr>
                <w:rFonts w:ascii="Arial" w:eastAsia="Calibri" w:hAnsi="Arial" w:cs="Arial"/>
                <w:snapToGrid/>
                <w:sz w:val="20"/>
                <w:lang w:eastAsia="en-US"/>
              </w:rPr>
              <w:t>я</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5DB4F965" w:rsidR="00C95A12" w:rsidRPr="003543B3" w:rsidRDefault="00B25139"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226598DA" w14:textId="77777777" w:rsidR="002101C9" w:rsidRDefault="002101C9" w:rsidP="002101C9">
            <w:pPr>
              <w:tabs>
                <w:tab w:val="left" w:pos="284"/>
                <w:tab w:val="left" w:pos="426"/>
                <w:tab w:val="left" w:pos="567"/>
              </w:tabs>
              <w:ind w:firstLine="0"/>
              <w:contextualSpacing/>
              <w:rPr>
                <w:rFonts w:ascii="Arial" w:eastAsia="Calibri" w:hAnsi="Arial" w:cs="Arial"/>
                <w:sz w:val="20"/>
                <w:lang w:eastAsia="en-US"/>
              </w:rPr>
            </w:pPr>
            <w:r w:rsidRPr="003543B3">
              <w:rPr>
                <w:rFonts w:ascii="Arial" w:eastAsia="Calibri" w:hAnsi="Arial" w:cs="Arial"/>
                <w:sz w:val="20"/>
                <w:lang w:eastAsia="en-US"/>
              </w:rPr>
              <w:t>В форме электронного документа.</w:t>
            </w:r>
          </w:p>
          <w:p w14:paraId="3D718FA3" w14:textId="7DA1BFF0" w:rsidR="00C95A12" w:rsidRPr="002101C9" w:rsidRDefault="002101C9" w:rsidP="002101C9">
            <w:pPr>
              <w:tabs>
                <w:tab w:val="left" w:pos="284"/>
                <w:tab w:val="left" w:pos="426"/>
                <w:tab w:val="left" w:pos="567"/>
              </w:tabs>
              <w:ind w:firstLine="0"/>
              <w:contextualSpacing/>
              <w:rPr>
                <w:rFonts w:ascii="Arial" w:eastAsia="Calibri" w:hAnsi="Arial" w:cs="Arial"/>
                <w:snapToGrid/>
                <w:sz w:val="20"/>
                <w:lang w:eastAsia="en-US"/>
              </w:rPr>
            </w:pPr>
            <w:hyperlink r:id="rId17" w:history="1">
              <w:r w:rsidR="007470E8" w:rsidRPr="002101C9">
                <w:rPr>
                  <w:rStyle w:val="af2"/>
                  <w:rFonts w:ascii="Arial" w:eastAsia="Calibri" w:hAnsi="Arial" w:cs="Arial"/>
                  <w:snapToGrid/>
                  <w:sz w:val="20"/>
                  <w:lang w:val="en-US" w:eastAsia="en-US"/>
                </w:rPr>
                <w:t>Bogdanova_E@unipro.energy</w:t>
              </w:r>
            </w:hyperlink>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3FD1EDD7" w:rsidR="00C95A12" w:rsidRPr="003543B3" w:rsidRDefault="007470E8" w:rsidP="00C95A12">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sidRPr="006B3FE8">
              <w:rPr>
                <w:rFonts w:ascii="Arial" w:eastAsia="Calibri" w:hAnsi="Arial" w:cs="Arial"/>
                <w:snapToGrid/>
                <w:sz w:val="20"/>
                <w:lang w:eastAsia="en-US"/>
              </w:rPr>
              <w:t>Не менее чем 120 календарных дней со дня, следующего за днем окончания приема Предложений</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CF61A8">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2626E165" w14:textId="77777777" w:rsidR="002101C9" w:rsidRDefault="002101C9" w:rsidP="00C95A12">
            <w:pPr>
              <w:tabs>
                <w:tab w:val="left" w:pos="567"/>
              </w:tabs>
              <w:spacing w:line="240" w:lineRule="auto"/>
              <w:ind w:left="69" w:firstLine="0"/>
              <w:contextualSpacing/>
              <w:rPr>
                <w:rFonts w:ascii="Arial" w:eastAsia="Calibri" w:hAnsi="Arial" w:cs="Arial"/>
                <w:b/>
                <w:snapToGrid/>
                <w:sz w:val="20"/>
                <w:lang w:eastAsia="en-US"/>
              </w:rPr>
            </w:pPr>
          </w:p>
          <w:p w14:paraId="1E835FB1" w14:textId="77777777" w:rsidR="002101C9" w:rsidRPr="00D3634A" w:rsidRDefault="002101C9" w:rsidP="002101C9">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Состав документов:</w:t>
            </w:r>
          </w:p>
          <w:p w14:paraId="1F8DC119" w14:textId="47C63533" w:rsidR="00C95A12" w:rsidRPr="00CF61A8" w:rsidRDefault="00691F08" w:rsidP="00D3634A">
            <w:pPr>
              <w:tabs>
                <w:tab w:val="left" w:pos="219"/>
              </w:tabs>
              <w:spacing w:line="240" w:lineRule="auto"/>
              <w:ind w:firstLine="0"/>
              <w:contextualSpacing/>
              <w:rPr>
                <w:rFonts w:ascii="Arial" w:hAnsi="Arial" w:cs="Arial"/>
                <w:sz w:val="20"/>
              </w:rPr>
            </w:pPr>
            <w:r w:rsidRPr="00CF61A8">
              <w:rPr>
                <w:rFonts w:ascii="Arial" w:hAnsi="Arial" w:cs="Arial"/>
                <w:snapToGrid/>
                <w:sz w:val="20"/>
              </w:rPr>
              <w:t xml:space="preserve">     </w:t>
            </w:r>
            <w:r w:rsidR="00C95A12" w:rsidRPr="00CF61A8">
              <w:rPr>
                <w:rFonts w:ascii="Arial" w:hAnsi="Arial" w:cs="Arial"/>
                <w:b/>
                <w:sz w:val="20"/>
                <w:u w:val="single"/>
              </w:rPr>
              <w:t>Скан-копия № 1</w:t>
            </w:r>
            <w:r w:rsidRPr="00CF61A8">
              <w:rPr>
                <w:rFonts w:ascii="Arial" w:hAnsi="Arial" w:cs="Arial"/>
                <w:b/>
                <w:sz w:val="20"/>
                <w:u w:val="single"/>
              </w:rPr>
              <w:t xml:space="preserve"> </w:t>
            </w:r>
            <w:r w:rsidR="003538F9" w:rsidRPr="00CF61A8">
              <w:rPr>
                <w:rFonts w:ascii="Arial" w:hAnsi="Arial" w:cs="Arial"/>
                <w:b/>
                <w:sz w:val="20"/>
                <w:u w:val="single"/>
              </w:rPr>
              <w:t>(с ценами)</w:t>
            </w:r>
            <w:r w:rsidR="00C95A12" w:rsidRPr="00CF61A8">
              <w:rPr>
                <w:rFonts w:ascii="Arial" w:hAnsi="Arial" w:cs="Arial"/>
                <w:b/>
                <w:sz w:val="20"/>
                <w:u w:val="single"/>
              </w:rPr>
              <w:t>:</w:t>
            </w:r>
            <w:r w:rsidR="00C95A12" w:rsidRPr="00CF61A8">
              <w:rPr>
                <w:rFonts w:ascii="Arial" w:hAnsi="Arial" w:cs="Arial"/>
                <w:sz w:val="20"/>
              </w:rPr>
              <w:t xml:space="preserve"> </w:t>
            </w:r>
          </w:p>
          <w:p w14:paraId="4694FAFA" w14:textId="77777777" w:rsidR="002101C9" w:rsidRPr="003543B3" w:rsidRDefault="002101C9" w:rsidP="002101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5C6D25A8" w14:textId="77777777" w:rsidR="002101C9" w:rsidRDefault="002101C9" w:rsidP="002101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Pr>
                <w:rFonts w:ascii="Arial" w:hAnsi="Arial" w:cs="Arial"/>
                <w:snapToGrid/>
                <w:sz w:val="20"/>
              </w:rPr>
              <w:t>2</w:t>
            </w:r>
            <w:r w:rsidRPr="003543B3">
              <w:rPr>
                <w:rFonts w:ascii="Arial" w:hAnsi="Arial" w:cs="Arial"/>
                <w:snapToGrid/>
                <w:sz w:val="20"/>
              </w:rPr>
              <w:t>)</w:t>
            </w:r>
          </w:p>
          <w:p w14:paraId="624A79E4" w14:textId="77777777" w:rsidR="002101C9" w:rsidRPr="003543B3" w:rsidRDefault="002101C9" w:rsidP="002101C9">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E331431" w14:textId="77777777" w:rsidR="002101C9" w:rsidRPr="003543B3" w:rsidRDefault="002101C9" w:rsidP="002101C9">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689A7902" w14:textId="77777777" w:rsidR="002101C9" w:rsidRPr="003543B3" w:rsidRDefault="002101C9" w:rsidP="002101C9">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0921406F" w14:textId="77777777" w:rsidR="002101C9" w:rsidRDefault="002101C9" w:rsidP="002101C9">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BB19BB8" w14:textId="77777777" w:rsidR="002101C9" w:rsidRDefault="002101C9" w:rsidP="002101C9">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47AFC0ED" w14:textId="77777777" w:rsidR="002101C9" w:rsidRPr="00D96FD1" w:rsidRDefault="002101C9" w:rsidP="002101C9">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13965185" w14:textId="06C27381" w:rsidR="00C95A12" w:rsidRPr="00CF61A8" w:rsidRDefault="00C95A12" w:rsidP="00C95A12">
            <w:pPr>
              <w:tabs>
                <w:tab w:val="left" w:pos="286"/>
              </w:tabs>
              <w:spacing w:line="240" w:lineRule="auto"/>
              <w:ind w:firstLine="0"/>
              <w:contextualSpacing/>
              <w:rPr>
                <w:rFonts w:ascii="Arial" w:hAnsi="Arial" w:cs="Arial"/>
                <w:snapToGrid/>
                <w:sz w:val="20"/>
              </w:rPr>
            </w:pPr>
          </w:p>
          <w:p w14:paraId="077233A7" w14:textId="3C893132" w:rsidR="00C95A12" w:rsidRPr="00CF61A8" w:rsidRDefault="00C95A12" w:rsidP="00691F08">
            <w:pPr>
              <w:pStyle w:val="afffa"/>
              <w:tabs>
                <w:tab w:val="left" w:pos="76"/>
              </w:tabs>
              <w:ind w:left="429" w:hanging="78"/>
              <w:contextualSpacing/>
              <w:rPr>
                <w:rFonts w:ascii="Arial" w:hAnsi="Arial" w:cs="Arial"/>
                <w:b/>
                <w:sz w:val="20"/>
                <w:szCs w:val="20"/>
              </w:rPr>
            </w:pPr>
            <w:r w:rsidRPr="00CF61A8">
              <w:rPr>
                <w:rFonts w:ascii="Arial" w:hAnsi="Arial" w:cs="Arial"/>
                <w:b/>
                <w:sz w:val="20"/>
                <w:szCs w:val="20"/>
                <w:u w:val="single"/>
              </w:rPr>
              <w:t>Скан-копия № 2</w:t>
            </w:r>
            <w:r w:rsidR="003538F9" w:rsidRPr="00CF61A8">
              <w:rPr>
                <w:rFonts w:ascii="Arial" w:hAnsi="Arial" w:cs="Arial"/>
                <w:b/>
                <w:sz w:val="20"/>
                <w:szCs w:val="20"/>
                <w:u w:val="single"/>
              </w:rPr>
              <w:t xml:space="preserve"> (без цен)</w:t>
            </w:r>
            <w:r w:rsidR="002101C9">
              <w:rPr>
                <w:rFonts w:ascii="Arial" w:hAnsi="Arial" w:cs="Arial"/>
                <w:b/>
                <w:sz w:val="20"/>
                <w:szCs w:val="20"/>
                <w:u w:val="single"/>
              </w:rPr>
              <w:t xml:space="preserve"> и файлы в редактируемом формате</w:t>
            </w:r>
            <w:r w:rsidRPr="00CF61A8">
              <w:rPr>
                <w:rFonts w:ascii="Arial" w:hAnsi="Arial" w:cs="Arial"/>
                <w:b/>
                <w:sz w:val="20"/>
                <w:szCs w:val="20"/>
                <w:u w:val="single"/>
              </w:rPr>
              <w:t>:</w:t>
            </w:r>
            <w:r w:rsidRPr="00CF61A8">
              <w:rPr>
                <w:rFonts w:ascii="Arial" w:hAnsi="Arial" w:cs="Arial"/>
                <w:b/>
                <w:sz w:val="20"/>
                <w:szCs w:val="20"/>
              </w:rPr>
              <w:t xml:space="preserve"> </w:t>
            </w:r>
          </w:p>
          <w:p w14:paraId="5C82FC0D" w14:textId="67FA7F1F" w:rsidR="00F36697" w:rsidRPr="00CF61A8" w:rsidRDefault="00F36697" w:rsidP="007178C9">
            <w:pPr>
              <w:pStyle w:val="afffa"/>
              <w:numPr>
                <w:ilvl w:val="0"/>
                <w:numId w:val="58"/>
              </w:numPr>
              <w:tabs>
                <w:tab w:val="left" w:pos="286"/>
              </w:tabs>
              <w:ind w:left="209" w:hanging="142"/>
              <w:contextualSpacing/>
              <w:rPr>
                <w:rFonts w:ascii="Arial" w:hAnsi="Arial" w:cs="Arial"/>
                <w:sz w:val="20"/>
                <w:szCs w:val="20"/>
              </w:rPr>
            </w:pPr>
            <w:r w:rsidRPr="00CF61A8">
              <w:rPr>
                <w:rFonts w:ascii="Arial" w:hAnsi="Arial" w:cs="Arial"/>
                <w:sz w:val="20"/>
                <w:szCs w:val="20"/>
              </w:rPr>
              <w:t>Письмо о подаче оферты с Приложениями (формы 1-5)                         в формате файлов PDF.</w:t>
            </w:r>
          </w:p>
          <w:p w14:paraId="280C5544" w14:textId="77777777" w:rsidR="00F36697" w:rsidRPr="00CF61A8" w:rsidRDefault="00F36697" w:rsidP="007178C9">
            <w:pPr>
              <w:pStyle w:val="afffa"/>
              <w:numPr>
                <w:ilvl w:val="0"/>
                <w:numId w:val="58"/>
              </w:numPr>
              <w:tabs>
                <w:tab w:val="left" w:pos="286"/>
              </w:tabs>
              <w:ind w:left="209" w:hanging="142"/>
              <w:contextualSpacing/>
              <w:rPr>
                <w:rFonts w:ascii="Arial" w:hAnsi="Arial" w:cs="Arial"/>
                <w:sz w:val="20"/>
                <w:szCs w:val="20"/>
              </w:rPr>
            </w:pPr>
            <w:r w:rsidRPr="00CF61A8">
              <w:rPr>
                <w:rFonts w:ascii="Arial" w:eastAsia="Calibri" w:hAnsi="Arial" w:cs="Arial"/>
                <w:b/>
                <w:sz w:val="20"/>
                <w:lang w:eastAsia="en-US"/>
              </w:rPr>
              <w:t xml:space="preserve">Документы (с описью вложения), подтверждающие соответствие установленным Техническим требованиям </w:t>
            </w:r>
            <w:r w:rsidRPr="00CF61A8">
              <w:rPr>
                <w:rFonts w:ascii="Arial" w:eastAsia="Calibri" w:hAnsi="Arial" w:cs="Arial"/>
                <w:sz w:val="20"/>
                <w:lang w:eastAsia="en-US"/>
              </w:rPr>
              <w:t>включая, но не ограничиваясь:</w:t>
            </w:r>
          </w:p>
          <w:p w14:paraId="7C2FE3AC" w14:textId="77777777" w:rsidR="00F36697" w:rsidRPr="00CF61A8" w:rsidRDefault="00F36697" w:rsidP="00F36697">
            <w:pPr>
              <w:pStyle w:val="afffa"/>
              <w:tabs>
                <w:tab w:val="left" w:pos="286"/>
              </w:tabs>
              <w:ind w:left="209"/>
              <w:contextualSpacing/>
              <w:jc w:val="both"/>
              <w:rPr>
                <w:rFonts w:ascii="Arial" w:hAnsi="Arial" w:cs="Arial"/>
                <w:sz w:val="20"/>
                <w:szCs w:val="20"/>
              </w:rPr>
            </w:pPr>
            <w:r w:rsidRPr="00CF61A8">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CF61A8">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w:t>
            </w:r>
            <w:proofErr w:type="spellStart"/>
            <w:r w:rsidRPr="00CF61A8">
              <w:rPr>
                <w:rFonts w:ascii="Arial" w:hAnsi="Arial" w:cs="Arial"/>
                <w:sz w:val="20"/>
                <w:szCs w:val="20"/>
              </w:rPr>
              <w:t>т.ч</w:t>
            </w:r>
            <w:proofErr w:type="spellEnd"/>
            <w:r w:rsidRPr="00CF61A8">
              <w:rPr>
                <w:rFonts w:ascii="Arial" w:hAnsi="Arial" w:cs="Arial"/>
                <w:sz w:val="20"/>
                <w:szCs w:val="20"/>
              </w:rPr>
              <w:t>. расходными материалами и запасными частями, а также сведения по обучению персонала, экологические и иные условия (при необходимости).</w:t>
            </w:r>
          </w:p>
          <w:p w14:paraId="56360CBD" w14:textId="77777777" w:rsidR="002101C9" w:rsidRPr="002101C9" w:rsidRDefault="002101C9" w:rsidP="002101C9">
            <w:pPr>
              <w:pStyle w:val="afffa"/>
              <w:tabs>
                <w:tab w:val="left" w:pos="286"/>
              </w:tabs>
              <w:ind w:left="209"/>
              <w:contextualSpacing/>
              <w:rPr>
                <w:rFonts w:ascii="Arial" w:hAnsi="Arial" w:cs="Arial"/>
                <w:sz w:val="20"/>
                <w:szCs w:val="20"/>
              </w:rPr>
            </w:pPr>
            <w:r w:rsidRPr="002101C9">
              <w:rPr>
                <w:rFonts w:ascii="Arial" w:hAnsi="Arial" w:cs="Arial"/>
                <w:sz w:val="20"/>
                <w:szCs w:val="20"/>
              </w:rPr>
              <w:t>Поставляемая продукция должна быть новой, не бывшей в употреблении (в эксплуатации, в консервации);</w:t>
            </w:r>
          </w:p>
          <w:p w14:paraId="72938619" w14:textId="77777777" w:rsidR="002101C9" w:rsidRPr="002101C9" w:rsidRDefault="002101C9" w:rsidP="002101C9">
            <w:pPr>
              <w:pStyle w:val="afffa"/>
              <w:tabs>
                <w:tab w:val="left" w:pos="286"/>
              </w:tabs>
              <w:ind w:left="209"/>
              <w:contextualSpacing/>
              <w:rPr>
                <w:rFonts w:ascii="Arial" w:hAnsi="Arial" w:cs="Arial"/>
                <w:sz w:val="20"/>
                <w:szCs w:val="20"/>
              </w:rPr>
            </w:pPr>
            <w:r w:rsidRPr="002101C9">
              <w:rPr>
                <w:rFonts w:ascii="Arial" w:hAnsi="Arial" w:cs="Arial"/>
                <w:sz w:val="20"/>
                <w:szCs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208C6C50" w14:textId="77777777" w:rsidR="002101C9" w:rsidRPr="002101C9" w:rsidRDefault="002101C9" w:rsidP="002101C9">
            <w:pPr>
              <w:pStyle w:val="afffa"/>
              <w:tabs>
                <w:tab w:val="left" w:pos="286"/>
              </w:tabs>
              <w:ind w:left="209"/>
              <w:contextualSpacing/>
              <w:rPr>
                <w:rFonts w:ascii="Arial" w:hAnsi="Arial" w:cs="Arial"/>
                <w:sz w:val="20"/>
                <w:szCs w:val="20"/>
              </w:rPr>
            </w:pPr>
            <w:r w:rsidRPr="002101C9">
              <w:rPr>
                <w:rFonts w:ascii="Arial" w:hAnsi="Arial" w:cs="Arial"/>
                <w:sz w:val="20"/>
                <w:szCs w:val="20"/>
              </w:rPr>
              <w:t xml:space="preserve">-     Качество продукции должно подтверждаться: </w:t>
            </w:r>
          </w:p>
          <w:p w14:paraId="4623FD06" w14:textId="77777777" w:rsidR="002101C9" w:rsidRPr="002101C9" w:rsidRDefault="002101C9" w:rsidP="002101C9">
            <w:pPr>
              <w:pStyle w:val="afffa"/>
              <w:tabs>
                <w:tab w:val="left" w:pos="286"/>
              </w:tabs>
              <w:ind w:left="209"/>
              <w:contextualSpacing/>
              <w:rPr>
                <w:rFonts w:ascii="Arial" w:hAnsi="Arial" w:cs="Arial"/>
                <w:sz w:val="20"/>
                <w:szCs w:val="20"/>
              </w:rPr>
            </w:pPr>
            <w:r w:rsidRPr="002101C9">
              <w:rPr>
                <w:rFonts w:ascii="Arial" w:hAnsi="Arial" w:cs="Arial"/>
                <w:sz w:val="20"/>
                <w:szCs w:val="20"/>
              </w:rPr>
              <w:t>паспортом на изделие; сертификатом соответствия, лицензий и другой сопроводительной документацией предприятия-изготовителя;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14:paraId="6DAE9F5A" w14:textId="77777777" w:rsidR="002101C9" w:rsidRPr="002101C9" w:rsidRDefault="002101C9" w:rsidP="002101C9">
            <w:pPr>
              <w:pStyle w:val="afffa"/>
              <w:tabs>
                <w:tab w:val="left" w:pos="286"/>
              </w:tabs>
              <w:ind w:left="209"/>
              <w:contextualSpacing/>
              <w:rPr>
                <w:rFonts w:ascii="Arial" w:hAnsi="Arial" w:cs="Arial"/>
                <w:sz w:val="20"/>
                <w:szCs w:val="20"/>
              </w:rPr>
            </w:pPr>
            <w:r w:rsidRPr="002101C9">
              <w:rPr>
                <w:rFonts w:ascii="Arial" w:hAnsi="Arial" w:cs="Arial"/>
                <w:sz w:val="20"/>
                <w:szCs w:val="20"/>
              </w:rPr>
              <w:t>- Закупаемая продукция должна быть заводского производства;</w:t>
            </w:r>
          </w:p>
          <w:p w14:paraId="716AFA11" w14:textId="5F24272B" w:rsidR="002101C9" w:rsidRPr="00CF61A8" w:rsidRDefault="002101C9" w:rsidP="002101C9">
            <w:pPr>
              <w:pStyle w:val="afffa"/>
              <w:tabs>
                <w:tab w:val="left" w:pos="286"/>
              </w:tabs>
              <w:ind w:left="209"/>
              <w:contextualSpacing/>
              <w:jc w:val="both"/>
              <w:rPr>
                <w:rFonts w:ascii="Arial" w:hAnsi="Arial" w:cs="Arial"/>
                <w:sz w:val="20"/>
                <w:szCs w:val="20"/>
              </w:rPr>
            </w:pPr>
            <w:r w:rsidRPr="002101C9">
              <w:rPr>
                <w:rFonts w:ascii="Arial" w:hAnsi="Arial" w:cs="Arial"/>
                <w:sz w:val="20"/>
                <w:szCs w:val="20"/>
              </w:rPr>
              <w:t xml:space="preserve">- Продукция должна иметь разрешение на применение </w:t>
            </w:r>
            <w:proofErr w:type="spellStart"/>
            <w:r w:rsidRPr="002101C9">
              <w:rPr>
                <w:rFonts w:ascii="Arial" w:hAnsi="Arial" w:cs="Arial"/>
                <w:sz w:val="20"/>
                <w:szCs w:val="20"/>
              </w:rPr>
              <w:t>Ростехнадзора</w:t>
            </w:r>
            <w:proofErr w:type="spellEnd"/>
            <w:r w:rsidRPr="002101C9">
              <w:rPr>
                <w:rFonts w:ascii="Arial" w:hAnsi="Arial" w:cs="Arial"/>
                <w:sz w:val="20"/>
                <w:szCs w:val="20"/>
              </w:rPr>
              <w:t xml:space="preserve"> (при необходимости).</w:t>
            </w:r>
          </w:p>
          <w:p w14:paraId="5BAEE6CE" w14:textId="77777777" w:rsidR="00691F08" w:rsidRPr="00CF61A8"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CF61A8" w:rsidRDefault="00C95A12" w:rsidP="00691F08">
            <w:pPr>
              <w:tabs>
                <w:tab w:val="left" w:pos="286"/>
              </w:tabs>
              <w:spacing w:line="240" w:lineRule="auto"/>
              <w:ind w:firstLine="0"/>
              <w:contextualSpacing/>
              <w:rPr>
                <w:rFonts w:ascii="Arial" w:eastAsia="Calibri" w:hAnsi="Arial" w:cs="Arial"/>
                <w:snapToGrid/>
                <w:sz w:val="20"/>
                <w:lang w:eastAsia="en-US"/>
              </w:rPr>
            </w:pPr>
            <w:r w:rsidRPr="00CF61A8">
              <w:rPr>
                <w:rFonts w:ascii="Arial" w:eastAsia="Calibri" w:hAnsi="Arial" w:cs="Arial"/>
                <w:snapToGrid/>
                <w:sz w:val="20"/>
                <w:u w:val="single"/>
                <w:lang w:eastAsia="en-US"/>
              </w:rPr>
              <w:t>ВНИМАНИЕ!</w:t>
            </w:r>
            <w:r w:rsidRPr="00CF61A8">
              <w:rPr>
                <w:rFonts w:ascii="Arial" w:eastAsia="Calibri" w:hAnsi="Arial" w:cs="Arial"/>
                <w:snapToGrid/>
                <w:sz w:val="20"/>
                <w:lang w:eastAsia="en-US"/>
              </w:rPr>
              <w:t xml:space="preserve"> Скан-копия № 2 предназначена для технической экспертизы, документы </w:t>
            </w:r>
            <w:r w:rsidRPr="00CF61A8">
              <w:rPr>
                <w:rFonts w:ascii="Arial" w:eastAsia="Calibri" w:hAnsi="Arial" w:cs="Arial"/>
                <w:snapToGrid/>
                <w:sz w:val="20"/>
                <w:u w:val="single"/>
                <w:lang w:eastAsia="en-US"/>
              </w:rPr>
              <w:t>НЕ должны</w:t>
            </w:r>
            <w:r w:rsidRPr="00CF61A8">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CF61A8"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CF61A8">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CF61A8"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CF61A8">
              <w:rPr>
                <w:rFonts w:ascii="Arial" w:eastAsia="Calibri" w:hAnsi="Arial" w:cs="Arial"/>
                <w:snapToGrid/>
                <w:sz w:val="20"/>
                <w:lang w:eastAsia="en-US"/>
              </w:rPr>
              <w:t xml:space="preserve">формат файлов PDF; </w:t>
            </w:r>
          </w:p>
          <w:p w14:paraId="1AD39BDB" w14:textId="77777777" w:rsidR="00BD5CB9" w:rsidRPr="00CF61A8"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CF61A8">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CF61A8"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CF61A8">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24473212" w:rsidR="002101C9" w:rsidRPr="00CF61A8" w:rsidRDefault="00BD5CB9" w:rsidP="002101C9">
            <w:pPr>
              <w:pStyle w:val="afffa"/>
              <w:numPr>
                <w:ilvl w:val="0"/>
                <w:numId w:val="57"/>
              </w:numPr>
              <w:tabs>
                <w:tab w:val="left" w:pos="144"/>
                <w:tab w:val="left" w:pos="211"/>
                <w:tab w:val="left" w:pos="350"/>
              </w:tabs>
              <w:ind w:left="350" w:hanging="283"/>
              <w:contextualSpacing/>
              <w:rPr>
                <w:rFonts w:ascii="Arial" w:hAnsi="Arial" w:cs="Arial"/>
                <w:bCs/>
                <w:color w:val="FF0000"/>
                <w:spacing w:val="-6"/>
                <w:sz w:val="20"/>
              </w:rPr>
            </w:pPr>
            <w:r w:rsidRPr="00CF61A8">
              <w:rPr>
                <w:rFonts w:ascii="Arial" w:eastAsia="Calibri" w:hAnsi="Arial" w:cs="Arial"/>
                <w:sz w:val="20"/>
                <w:szCs w:val="20"/>
                <w:lang w:eastAsia="en-US"/>
              </w:rPr>
              <w:t xml:space="preserve">Допускается архивирование </w:t>
            </w:r>
          </w:p>
          <w:p w14:paraId="60347313" w14:textId="08FF96FC" w:rsidR="00C95A12" w:rsidRPr="00CF61A8"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6140A1E7" w14:textId="77777777" w:rsidR="0009280E" w:rsidRPr="00D14E0D" w:rsidRDefault="0009280E" w:rsidP="0009280E">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 xml:space="preserve">С проведением процедуры переторжки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6809CF0F"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09280E">
              <w:rPr>
                <w:rFonts w:ascii="Arial" w:hAnsi="Arial" w:cs="Arial"/>
                <w:b/>
                <w:bCs/>
                <w:i/>
                <w:snapToGrid/>
                <w:spacing w:val="-6"/>
                <w:sz w:val="20"/>
              </w:rPr>
              <w:t>(Форма 14)</w:t>
            </w:r>
          </w:p>
          <w:p w14:paraId="3FE0959E" w14:textId="652A69B6" w:rsidR="00A55D55" w:rsidRDefault="002101C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4C5F99" w:rsidRPr="0012702B">
                <w:rPr>
                  <w:rStyle w:val="af2"/>
                  <w:rFonts w:ascii="Arial" w:eastAsia="Calibri" w:hAnsi="Arial" w:cs="Arial"/>
                  <w:snapToGrid/>
                  <w:sz w:val="20"/>
                  <w:lang w:eastAsia="en-US"/>
                </w:rPr>
                <w:t>http://www.unipro.energy/purchase/documents/</w:t>
              </w:r>
            </w:hyperlink>
          </w:p>
          <w:p w14:paraId="2233EDB9" w14:textId="06AC4E9D" w:rsidR="004C5F99" w:rsidRPr="003543B3" w:rsidRDefault="006C5A6B" w:rsidP="006C5A6B">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2101C9"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1" w:name="_Ref55280368"/>
      <w:bookmarkStart w:id="122" w:name="_Toc55285361"/>
      <w:bookmarkStart w:id="123" w:name="_Toc55305390"/>
      <w:bookmarkStart w:id="124" w:name="_Toc57314671"/>
      <w:bookmarkStart w:id="125" w:name="_Toc69728985"/>
      <w:bookmarkStart w:id="126" w:name="_Toc27986627"/>
      <w:bookmarkStart w:id="127" w:name="ФОРМЫ"/>
      <w:r w:rsidRPr="003543B3">
        <w:rPr>
          <w:rFonts w:cs="Arial"/>
          <w:sz w:val="20"/>
        </w:rPr>
        <w:t>Образцы основных форм документов, включаемых в </w:t>
      </w:r>
      <w:bookmarkEnd w:id="121"/>
      <w:bookmarkEnd w:id="122"/>
      <w:bookmarkEnd w:id="123"/>
      <w:bookmarkEnd w:id="124"/>
      <w:bookmarkEnd w:id="125"/>
      <w:r w:rsidRPr="003543B3">
        <w:rPr>
          <w:rFonts w:cs="Arial"/>
          <w:sz w:val="20"/>
        </w:rPr>
        <w:t>Предложение</w:t>
      </w:r>
      <w:bookmarkEnd w:id="126"/>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8" w:name="_Ref55336310"/>
      <w:bookmarkStart w:id="129" w:name="_Toc57314672"/>
      <w:bookmarkStart w:id="130" w:name="_Toc69728986"/>
      <w:bookmarkStart w:id="131" w:name="_Toc27986628"/>
      <w:bookmarkEnd w:id="127"/>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8"/>
      <w:bookmarkEnd w:id="129"/>
      <w:bookmarkEnd w:id="130"/>
      <w:bookmarkEnd w:id="131"/>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2" w:name="_Toc238285393"/>
      <w:bookmarkStart w:id="133" w:name="_Toc423378590"/>
      <w:bookmarkStart w:id="134"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2"/>
      <w:bookmarkEnd w:id="133"/>
      <w:bookmarkEnd w:id="134"/>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Default="00871083" w:rsidP="009A4A3C">
      <w:pPr>
        <w:tabs>
          <w:tab w:val="left" w:pos="851"/>
        </w:tabs>
        <w:spacing w:line="240" w:lineRule="auto"/>
        <w:ind w:left="851" w:hanging="851"/>
        <w:rPr>
          <w:rFonts w:ascii="Arial" w:hAnsi="Arial" w:cs="Arial"/>
          <w:sz w:val="20"/>
        </w:rPr>
      </w:pPr>
    </w:p>
    <w:p w14:paraId="279D543D" w14:textId="77777777" w:rsidR="002558CA" w:rsidRDefault="002558CA" w:rsidP="009A4A3C">
      <w:pPr>
        <w:tabs>
          <w:tab w:val="left" w:pos="851"/>
        </w:tabs>
        <w:spacing w:line="240" w:lineRule="auto"/>
        <w:ind w:left="851" w:hanging="851"/>
        <w:rPr>
          <w:rFonts w:ascii="Arial" w:hAnsi="Arial" w:cs="Arial"/>
          <w:sz w:val="20"/>
        </w:rPr>
      </w:pPr>
    </w:p>
    <w:p w14:paraId="59B56AEC" w14:textId="77777777" w:rsidR="002558CA" w:rsidRDefault="002558CA" w:rsidP="009A4A3C">
      <w:pPr>
        <w:tabs>
          <w:tab w:val="left" w:pos="851"/>
        </w:tabs>
        <w:spacing w:line="240" w:lineRule="auto"/>
        <w:ind w:left="851" w:hanging="851"/>
        <w:rPr>
          <w:rFonts w:ascii="Arial" w:hAnsi="Arial" w:cs="Arial"/>
          <w:sz w:val="20"/>
        </w:rPr>
      </w:pPr>
    </w:p>
    <w:p w14:paraId="1FD3B382" w14:textId="77777777" w:rsidR="002558CA" w:rsidRDefault="002558CA" w:rsidP="009A4A3C">
      <w:pPr>
        <w:tabs>
          <w:tab w:val="left" w:pos="851"/>
        </w:tabs>
        <w:spacing w:line="240" w:lineRule="auto"/>
        <w:ind w:left="851" w:hanging="851"/>
        <w:rPr>
          <w:rFonts w:ascii="Arial" w:hAnsi="Arial" w:cs="Arial"/>
          <w:sz w:val="20"/>
        </w:rPr>
      </w:pPr>
    </w:p>
    <w:p w14:paraId="179A388D" w14:textId="77777777" w:rsidR="002558CA" w:rsidRDefault="002558CA" w:rsidP="009A4A3C">
      <w:pPr>
        <w:tabs>
          <w:tab w:val="left" w:pos="851"/>
        </w:tabs>
        <w:spacing w:line="240" w:lineRule="auto"/>
        <w:ind w:left="851" w:hanging="851"/>
        <w:rPr>
          <w:rFonts w:ascii="Arial" w:hAnsi="Arial" w:cs="Arial"/>
          <w:sz w:val="20"/>
        </w:rPr>
      </w:pPr>
    </w:p>
    <w:p w14:paraId="12784727" w14:textId="77777777" w:rsidR="002558CA" w:rsidRDefault="002558CA" w:rsidP="009A4A3C">
      <w:pPr>
        <w:tabs>
          <w:tab w:val="left" w:pos="851"/>
        </w:tabs>
        <w:spacing w:line="240" w:lineRule="auto"/>
        <w:ind w:left="851" w:hanging="851"/>
        <w:rPr>
          <w:rFonts w:ascii="Arial" w:hAnsi="Arial" w:cs="Arial"/>
          <w:sz w:val="20"/>
        </w:rPr>
      </w:pPr>
    </w:p>
    <w:p w14:paraId="2B4E530C" w14:textId="77777777" w:rsidR="002558CA" w:rsidRDefault="002558CA" w:rsidP="009A4A3C">
      <w:pPr>
        <w:tabs>
          <w:tab w:val="left" w:pos="851"/>
        </w:tabs>
        <w:spacing w:line="240" w:lineRule="auto"/>
        <w:ind w:left="851" w:hanging="851"/>
        <w:rPr>
          <w:rFonts w:ascii="Arial" w:hAnsi="Arial" w:cs="Arial"/>
          <w:sz w:val="20"/>
        </w:rPr>
      </w:pPr>
    </w:p>
    <w:p w14:paraId="76D4CFD1" w14:textId="77777777" w:rsidR="002558CA" w:rsidRDefault="002558CA" w:rsidP="009A4A3C">
      <w:pPr>
        <w:tabs>
          <w:tab w:val="left" w:pos="851"/>
        </w:tabs>
        <w:spacing w:line="240" w:lineRule="auto"/>
        <w:ind w:left="851" w:hanging="851"/>
        <w:rPr>
          <w:rFonts w:ascii="Arial" w:hAnsi="Arial" w:cs="Arial"/>
          <w:sz w:val="20"/>
        </w:rPr>
      </w:pPr>
    </w:p>
    <w:p w14:paraId="5D358AAC" w14:textId="77777777" w:rsidR="002558CA" w:rsidRDefault="002558CA" w:rsidP="009A4A3C">
      <w:pPr>
        <w:tabs>
          <w:tab w:val="left" w:pos="851"/>
        </w:tabs>
        <w:spacing w:line="240" w:lineRule="auto"/>
        <w:ind w:left="851" w:hanging="851"/>
        <w:rPr>
          <w:rFonts w:ascii="Arial" w:hAnsi="Arial" w:cs="Arial"/>
          <w:sz w:val="20"/>
        </w:rPr>
      </w:pPr>
    </w:p>
    <w:p w14:paraId="6A15CB2A" w14:textId="77777777" w:rsidR="002558CA" w:rsidRDefault="002558CA" w:rsidP="009A4A3C">
      <w:pPr>
        <w:tabs>
          <w:tab w:val="left" w:pos="851"/>
        </w:tabs>
        <w:spacing w:line="240" w:lineRule="auto"/>
        <w:ind w:left="851" w:hanging="851"/>
        <w:rPr>
          <w:rFonts w:ascii="Arial" w:hAnsi="Arial" w:cs="Arial"/>
          <w:sz w:val="20"/>
        </w:rPr>
      </w:pPr>
    </w:p>
    <w:p w14:paraId="611FEC90" w14:textId="77777777" w:rsidR="002558CA" w:rsidRDefault="002558CA" w:rsidP="009A4A3C">
      <w:pPr>
        <w:tabs>
          <w:tab w:val="left" w:pos="851"/>
        </w:tabs>
        <w:spacing w:line="240" w:lineRule="auto"/>
        <w:ind w:left="851" w:hanging="851"/>
        <w:rPr>
          <w:rFonts w:ascii="Arial" w:hAnsi="Arial" w:cs="Arial"/>
          <w:sz w:val="20"/>
        </w:rPr>
      </w:pPr>
    </w:p>
    <w:p w14:paraId="20C33624" w14:textId="77777777" w:rsidR="002558CA" w:rsidRDefault="002558CA" w:rsidP="009A4A3C">
      <w:pPr>
        <w:tabs>
          <w:tab w:val="left" w:pos="851"/>
        </w:tabs>
        <w:spacing w:line="240" w:lineRule="auto"/>
        <w:ind w:left="851" w:hanging="851"/>
        <w:rPr>
          <w:rFonts w:ascii="Arial" w:hAnsi="Arial" w:cs="Arial"/>
          <w:sz w:val="20"/>
        </w:rPr>
      </w:pPr>
    </w:p>
    <w:p w14:paraId="7C00D725" w14:textId="77777777" w:rsidR="002558CA" w:rsidRDefault="002558CA" w:rsidP="009A4A3C">
      <w:pPr>
        <w:tabs>
          <w:tab w:val="left" w:pos="851"/>
        </w:tabs>
        <w:spacing w:line="240" w:lineRule="auto"/>
        <w:ind w:left="851" w:hanging="851"/>
        <w:rPr>
          <w:rFonts w:ascii="Arial" w:hAnsi="Arial" w:cs="Arial"/>
          <w:sz w:val="20"/>
        </w:rPr>
      </w:pPr>
    </w:p>
    <w:p w14:paraId="474A9F00" w14:textId="77777777" w:rsidR="002558CA" w:rsidRDefault="002558CA" w:rsidP="009A4A3C">
      <w:pPr>
        <w:tabs>
          <w:tab w:val="left" w:pos="851"/>
        </w:tabs>
        <w:spacing w:line="240" w:lineRule="auto"/>
        <w:ind w:left="851" w:hanging="851"/>
        <w:rPr>
          <w:rFonts w:ascii="Arial" w:hAnsi="Arial" w:cs="Arial"/>
          <w:sz w:val="20"/>
        </w:rPr>
      </w:pPr>
    </w:p>
    <w:p w14:paraId="14C2A6E2" w14:textId="77777777" w:rsidR="002558CA" w:rsidRDefault="002558CA" w:rsidP="009A4A3C">
      <w:pPr>
        <w:tabs>
          <w:tab w:val="left" w:pos="851"/>
        </w:tabs>
        <w:spacing w:line="240" w:lineRule="auto"/>
        <w:ind w:left="851" w:hanging="851"/>
        <w:rPr>
          <w:rFonts w:ascii="Arial" w:hAnsi="Arial" w:cs="Arial"/>
          <w:sz w:val="20"/>
        </w:rPr>
      </w:pPr>
    </w:p>
    <w:p w14:paraId="0A88E474" w14:textId="77777777" w:rsidR="002558CA" w:rsidRPr="003543B3" w:rsidRDefault="002558CA"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90BF9A0" w14:textId="6349626D" w:rsidR="00AF59D1" w:rsidRDefault="00871083" w:rsidP="00871083">
      <w:pPr>
        <w:pStyle w:val="21"/>
        <w:numPr>
          <w:ilvl w:val="0"/>
          <w:numId w:val="0"/>
        </w:numPr>
        <w:ind w:left="1134" w:hanging="1134"/>
        <w:rPr>
          <w:rFonts w:ascii="Arial" w:hAnsi="Arial" w:cs="Arial"/>
          <w:sz w:val="20"/>
        </w:rPr>
      </w:pPr>
      <w:bookmarkStart w:id="135" w:name="_Ref55335821"/>
      <w:bookmarkStart w:id="136" w:name="_Ref55336345"/>
      <w:bookmarkStart w:id="137" w:name="_Toc57314674"/>
      <w:bookmarkStart w:id="138" w:name="_Toc69728988"/>
      <w:bookmarkStart w:id="139" w:name="_Toc27986629"/>
      <w:bookmarkStart w:id="140" w:name="_Ref34763774"/>
      <w:r w:rsidRPr="003543B3">
        <w:rPr>
          <w:rFonts w:ascii="Arial" w:hAnsi="Arial" w:cs="Arial"/>
          <w:sz w:val="20"/>
        </w:rPr>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5"/>
      <w:bookmarkEnd w:id="136"/>
      <w:bookmarkEnd w:id="137"/>
      <w:bookmarkEnd w:id="138"/>
      <w:bookmarkEnd w:id="139"/>
    </w:p>
    <w:p w14:paraId="60CE995C" w14:textId="77777777" w:rsidR="002558CA" w:rsidRDefault="002558CA" w:rsidP="002558CA"/>
    <w:p w14:paraId="5BABAF48" w14:textId="77777777" w:rsidR="002558CA" w:rsidRDefault="002558CA" w:rsidP="002558CA"/>
    <w:p w14:paraId="1AEA1F68" w14:textId="77777777" w:rsidR="002558CA" w:rsidRPr="003543B3" w:rsidRDefault="002558CA" w:rsidP="002558CA">
      <w:pPr>
        <w:pStyle w:val="afff5"/>
        <w:ind w:left="-539" w:right="-363" w:hanging="27"/>
        <w:jc w:val="left"/>
        <w:rPr>
          <w:rFonts w:ascii="Arial" w:hAnsi="Arial" w:cs="Arial"/>
          <w:color w:val="FF0000"/>
          <w:sz w:val="20"/>
        </w:rPr>
        <w:sectPr w:rsidR="002558CA" w:rsidRPr="003543B3" w:rsidSect="0086768F">
          <w:headerReference w:type="default" r:id="rId21"/>
          <w:footerReference w:type="default" r:id="rId22"/>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p w14:paraId="70DE4AD7" w14:textId="77777777" w:rsidR="002558CA" w:rsidRPr="002558CA" w:rsidRDefault="002558CA" w:rsidP="002558CA"/>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1" w:name="_Ref55335818"/>
      <w:bookmarkStart w:id="142" w:name="_Ref55336334"/>
      <w:bookmarkStart w:id="143" w:name="_Toc57314673"/>
      <w:bookmarkStart w:id="144" w:name="_Toc69728987"/>
      <w:bookmarkStart w:id="145" w:name="_Toc27986630"/>
      <w:bookmarkStart w:id="146" w:name="_Ref89649494"/>
      <w:bookmarkStart w:id="147"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1"/>
      <w:bookmarkEnd w:id="142"/>
      <w:bookmarkEnd w:id="143"/>
      <w:bookmarkEnd w:id="144"/>
      <w:r w:rsidR="00676471">
        <w:rPr>
          <w:rFonts w:ascii="Arial" w:hAnsi="Arial" w:cs="Arial"/>
          <w:sz w:val="20"/>
        </w:rPr>
        <w:t xml:space="preserve"> товара (выполнения работ, оказания услуг)</w:t>
      </w:r>
      <w:bookmarkEnd w:id="145"/>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8" w:name="_Ref93264992"/>
      <w:bookmarkStart w:id="149"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0"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0"/>
      <w:r w:rsidR="00B620AF" w:rsidRPr="003543B3">
        <w:rPr>
          <w:rFonts w:ascii="Arial" w:hAnsi="Arial" w:cs="Arial"/>
          <w:color w:val="000000"/>
          <w:sz w:val="20"/>
        </w:rPr>
        <w:t xml:space="preserve"> </w:t>
      </w:r>
      <w:bookmarkStart w:id="151" w:name="_Toc90385116"/>
      <w:bookmarkEnd w:id="146"/>
      <w:bookmarkEnd w:id="147"/>
      <w:bookmarkEnd w:id="148"/>
      <w:bookmarkEnd w:id="149"/>
    </w:p>
    <w:bookmarkEnd w:id="151"/>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2" w:name="_Ref70131640"/>
      <w:bookmarkStart w:id="153" w:name="_Toc77970259"/>
      <w:bookmarkStart w:id="154" w:name="_Toc90385118"/>
      <w:bookmarkStart w:id="155" w:name="_Ref63957390"/>
      <w:bookmarkStart w:id="156" w:name="_Toc64719476"/>
      <w:bookmarkStart w:id="157"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bookmarkEnd w:id="152"/>
    <w:bookmarkEnd w:id="153"/>
    <w:bookmarkEnd w:id="154"/>
    <w:bookmarkEnd w:id="155"/>
    <w:bookmarkEnd w:id="156"/>
    <w:bookmarkEnd w:id="157"/>
    <w:p w14:paraId="201705F8" w14:textId="77777777" w:rsidR="00D639A9" w:rsidRPr="003543B3" w:rsidRDefault="00D639A9" w:rsidP="00194387">
      <w:pPr>
        <w:tabs>
          <w:tab w:val="left" w:pos="851"/>
        </w:tabs>
        <w:spacing w:line="240" w:lineRule="auto"/>
        <w:ind w:left="851" w:hanging="851"/>
        <w:rPr>
          <w:rFonts w:ascii="Arial" w:hAnsi="Arial" w:cs="Arial"/>
          <w:sz w:val="20"/>
        </w:rPr>
      </w:pPr>
    </w:p>
    <w:p w14:paraId="2E4CC26D" w14:textId="6D62A7A3" w:rsidR="00D639A9" w:rsidRPr="003543B3" w:rsidRDefault="00D639A9" w:rsidP="00194387">
      <w:pPr>
        <w:tabs>
          <w:tab w:val="left" w:pos="851"/>
        </w:tabs>
        <w:spacing w:line="240" w:lineRule="auto"/>
        <w:ind w:left="851" w:hanging="851"/>
        <w:rPr>
          <w:rFonts w:ascii="Arial" w:hAnsi="Arial" w:cs="Arial"/>
          <w:sz w:val="20"/>
        </w:rPr>
      </w:pPr>
    </w:p>
    <w:p w14:paraId="6C31CB48" w14:textId="77777777" w:rsidR="002558CA" w:rsidRDefault="002558CA" w:rsidP="002558CA">
      <w:pPr>
        <w:pStyle w:val="21"/>
        <w:numPr>
          <w:ilvl w:val="0"/>
          <w:numId w:val="0"/>
        </w:numPr>
        <w:spacing w:line="276" w:lineRule="auto"/>
        <w:rPr>
          <w:rFonts w:ascii="Arial" w:hAnsi="Arial" w:cs="Arial"/>
          <w:sz w:val="20"/>
        </w:rPr>
      </w:pPr>
      <w:bookmarkStart w:id="158" w:name="_Toc30085136"/>
    </w:p>
    <w:p w14:paraId="6368BF77" w14:textId="77777777" w:rsidR="002558CA" w:rsidRPr="003543B3" w:rsidRDefault="002558CA" w:rsidP="002558CA">
      <w:pPr>
        <w:pStyle w:val="21"/>
        <w:numPr>
          <w:ilvl w:val="0"/>
          <w:numId w:val="0"/>
        </w:numPr>
        <w:spacing w:line="276" w:lineRule="auto"/>
        <w:rPr>
          <w:rFonts w:ascii="Arial" w:hAnsi="Arial" w:cs="Arial"/>
          <w:color w:val="000000"/>
          <w:sz w:val="20"/>
        </w:rPr>
      </w:pPr>
      <w:r w:rsidRPr="003543B3">
        <w:rPr>
          <w:rFonts w:ascii="Arial" w:hAnsi="Arial" w:cs="Arial"/>
          <w:sz w:val="20"/>
        </w:rPr>
        <w:t xml:space="preserve">Форма </w:t>
      </w:r>
      <w:r>
        <w:rPr>
          <w:rFonts w:ascii="Arial" w:hAnsi="Arial" w:cs="Arial"/>
          <w:sz w:val="20"/>
        </w:rPr>
        <w:t>5</w:t>
      </w:r>
      <w:r w:rsidRPr="003543B3">
        <w:rPr>
          <w:rFonts w:ascii="Arial" w:hAnsi="Arial" w:cs="Arial"/>
          <w:sz w:val="20"/>
        </w:rPr>
        <w:t xml:space="preserve">. </w:t>
      </w:r>
      <w:r>
        <w:rPr>
          <w:rFonts w:ascii="Arial" w:hAnsi="Arial" w:cs="Arial"/>
          <w:sz w:val="20"/>
        </w:rPr>
        <w:t>Справка о перечне и объемах выполнения аналогичных договоров</w:t>
      </w:r>
      <w:bookmarkEnd w:id="158"/>
      <w:r w:rsidRPr="003543B3">
        <w:rPr>
          <w:rFonts w:ascii="Arial" w:hAnsi="Arial" w:cs="Arial"/>
          <w:sz w:val="20"/>
        </w:rPr>
        <w:t xml:space="preserve"> </w:t>
      </w:r>
    </w:p>
    <w:p w14:paraId="44863716" w14:textId="77777777" w:rsidR="002558CA" w:rsidRPr="003543B3" w:rsidRDefault="002558CA" w:rsidP="002558CA">
      <w:pPr>
        <w:spacing w:line="276" w:lineRule="auto"/>
        <w:ind w:firstLine="0"/>
        <w:rPr>
          <w:rFonts w:ascii="Arial" w:hAnsi="Arial" w:cs="Arial"/>
          <w:color w:val="000000"/>
          <w:sz w:val="20"/>
        </w:rPr>
      </w:pPr>
    </w:p>
    <w:p w14:paraId="6BFC0E52" w14:textId="77777777" w:rsidR="002558CA" w:rsidRPr="003543B3" w:rsidRDefault="002558CA" w:rsidP="002558C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FBE5CFF" w14:textId="77777777" w:rsidR="002558CA" w:rsidRPr="003543B3" w:rsidRDefault="002558CA" w:rsidP="002558CA">
      <w:pPr>
        <w:spacing w:line="276" w:lineRule="auto"/>
        <w:ind w:firstLine="0"/>
        <w:rPr>
          <w:rFonts w:ascii="Arial" w:hAnsi="Arial" w:cs="Arial"/>
          <w:color w:val="000000"/>
          <w:sz w:val="20"/>
        </w:rPr>
      </w:pPr>
    </w:p>
    <w:p w14:paraId="05026A32" w14:textId="77777777" w:rsidR="002558CA" w:rsidRPr="003543B3" w:rsidRDefault="002558CA" w:rsidP="002558C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8B0C58C" w14:textId="77777777" w:rsidR="002558CA" w:rsidRPr="003543B3" w:rsidRDefault="002558CA" w:rsidP="002558CA">
      <w:pPr>
        <w:spacing w:line="276" w:lineRule="auto"/>
        <w:ind w:firstLine="0"/>
        <w:jc w:val="left"/>
        <w:rPr>
          <w:rFonts w:ascii="Arial" w:hAnsi="Arial" w:cs="Arial"/>
          <w:color w:val="000000"/>
          <w:sz w:val="20"/>
        </w:rPr>
      </w:pPr>
    </w:p>
    <w:p w14:paraId="40976D57" w14:textId="77777777" w:rsidR="002558CA" w:rsidRPr="003543B3" w:rsidRDefault="002558CA" w:rsidP="002558CA">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0C4A8883" w14:textId="77777777" w:rsidR="002558CA" w:rsidRPr="003543B3" w:rsidRDefault="002558CA" w:rsidP="002558CA">
      <w:pPr>
        <w:spacing w:line="240" w:lineRule="auto"/>
        <w:rPr>
          <w:rFonts w:ascii="Arial" w:hAnsi="Arial" w:cs="Arial"/>
          <w:sz w:val="20"/>
        </w:rPr>
      </w:pPr>
    </w:p>
    <w:p w14:paraId="2263BE44" w14:textId="77777777" w:rsidR="002558CA" w:rsidRPr="003543B3" w:rsidRDefault="002558CA" w:rsidP="002558CA">
      <w:pPr>
        <w:spacing w:line="276" w:lineRule="auto"/>
        <w:ind w:firstLine="0"/>
        <w:rPr>
          <w:rFonts w:ascii="Arial" w:hAnsi="Arial" w:cs="Arial"/>
          <w:color w:val="000000"/>
          <w:sz w:val="20"/>
        </w:rPr>
      </w:pPr>
    </w:p>
    <w:p w14:paraId="678704C7" w14:textId="77777777" w:rsidR="002558CA" w:rsidRDefault="002558CA" w:rsidP="002558CA">
      <w:pPr>
        <w:spacing w:line="276" w:lineRule="auto"/>
        <w:rPr>
          <w:rFonts w:ascii="Arial" w:hAnsi="Arial" w:cs="Arial"/>
          <w:color w:val="000000"/>
          <w:sz w:val="20"/>
        </w:rPr>
      </w:pPr>
    </w:p>
    <w:p w14:paraId="41CF2A79" w14:textId="77777777" w:rsidR="002558CA" w:rsidRPr="003543B3" w:rsidRDefault="002558CA" w:rsidP="002558CA">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439D382D" w14:textId="77777777" w:rsidR="002558CA" w:rsidRPr="003543B3" w:rsidRDefault="002558CA" w:rsidP="002558CA">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2558CA" w:rsidRPr="003543B3" w14:paraId="22E82658" w14:textId="77777777" w:rsidTr="00456C80">
        <w:trPr>
          <w:cantSplit/>
          <w:tblHeader/>
        </w:trPr>
        <w:tc>
          <w:tcPr>
            <w:tcW w:w="709" w:type="dxa"/>
          </w:tcPr>
          <w:p w14:paraId="0180F67C" w14:textId="77777777" w:rsidR="002558CA" w:rsidRPr="003543B3" w:rsidRDefault="002558CA" w:rsidP="00456C80">
            <w:pPr>
              <w:pStyle w:val="af8"/>
              <w:spacing w:before="0" w:after="0" w:line="276" w:lineRule="auto"/>
              <w:rPr>
                <w:rFonts w:ascii="Arial" w:hAnsi="Arial" w:cs="Arial"/>
                <w:sz w:val="20"/>
              </w:rPr>
            </w:pPr>
            <w:r w:rsidRPr="003543B3">
              <w:rPr>
                <w:rFonts w:ascii="Arial" w:hAnsi="Arial" w:cs="Arial"/>
                <w:sz w:val="20"/>
              </w:rPr>
              <w:t>№</w:t>
            </w:r>
          </w:p>
          <w:p w14:paraId="4B7CA83F" w14:textId="77777777" w:rsidR="002558CA" w:rsidRPr="003543B3" w:rsidRDefault="002558CA" w:rsidP="00456C80">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084F5162" w14:textId="77777777" w:rsidR="002558CA" w:rsidRPr="003543B3" w:rsidRDefault="002558CA" w:rsidP="00456C80">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65F1C908" w14:textId="77777777" w:rsidR="002558CA" w:rsidRPr="003543B3" w:rsidRDefault="002558CA" w:rsidP="00456C80">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7BA2D19" w14:textId="77777777" w:rsidR="002558CA" w:rsidRPr="003543B3" w:rsidRDefault="002558CA" w:rsidP="00456C80">
            <w:pPr>
              <w:pStyle w:val="af8"/>
              <w:spacing w:before="0" w:after="0"/>
              <w:rPr>
                <w:rFonts w:ascii="Arial" w:hAnsi="Arial" w:cs="Arial"/>
                <w:sz w:val="20"/>
              </w:rPr>
            </w:pPr>
            <w:r w:rsidRPr="003543B3">
              <w:rPr>
                <w:rFonts w:ascii="Arial" w:hAnsi="Arial" w:cs="Arial"/>
                <w:sz w:val="20"/>
              </w:rPr>
              <w:t xml:space="preserve">Описание </w:t>
            </w:r>
            <w:proofErr w:type="gramStart"/>
            <w:r w:rsidRPr="003543B3">
              <w:rPr>
                <w:rFonts w:ascii="Arial" w:hAnsi="Arial" w:cs="Arial"/>
                <w:sz w:val="20"/>
              </w:rPr>
              <w:t>договора</w:t>
            </w:r>
            <w:r w:rsidRPr="003543B3">
              <w:rPr>
                <w:rFonts w:ascii="Arial" w:hAnsi="Arial" w:cs="Arial"/>
                <w:sz w:val="20"/>
              </w:rPr>
              <w:br/>
              <w:t>(</w:t>
            </w:r>
            <w:proofErr w:type="gramEnd"/>
            <w:r w:rsidRPr="003543B3">
              <w:rPr>
                <w:rFonts w:ascii="Arial" w:hAnsi="Arial" w:cs="Arial"/>
                <w:sz w:val="20"/>
              </w:rPr>
              <w:t>объем и состав выполнение работ, описание основных условий договора)</w:t>
            </w:r>
          </w:p>
        </w:tc>
        <w:tc>
          <w:tcPr>
            <w:tcW w:w="1276" w:type="dxa"/>
          </w:tcPr>
          <w:p w14:paraId="0C60CEDC" w14:textId="77777777" w:rsidR="002558CA" w:rsidRPr="003543B3" w:rsidRDefault="002558CA" w:rsidP="00456C80">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78EC78ED" w14:textId="77777777" w:rsidR="002558CA" w:rsidRPr="003543B3" w:rsidRDefault="002558CA" w:rsidP="00456C80">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2558CA" w:rsidRPr="003543B3" w14:paraId="0A1240AB" w14:textId="77777777" w:rsidTr="00456C80">
        <w:trPr>
          <w:cantSplit/>
        </w:trPr>
        <w:tc>
          <w:tcPr>
            <w:tcW w:w="709" w:type="dxa"/>
          </w:tcPr>
          <w:p w14:paraId="3F13B664" w14:textId="77777777" w:rsidR="002558CA" w:rsidRPr="003543B3" w:rsidRDefault="002558CA" w:rsidP="00456C80">
            <w:pPr>
              <w:numPr>
                <w:ilvl w:val="0"/>
                <w:numId w:val="5"/>
              </w:numPr>
              <w:spacing w:line="276" w:lineRule="auto"/>
              <w:rPr>
                <w:rFonts w:ascii="Arial" w:hAnsi="Arial" w:cs="Arial"/>
                <w:sz w:val="20"/>
              </w:rPr>
            </w:pPr>
          </w:p>
        </w:tc>
        <w:tc>
          <w:tcPr>
            <w:tcW w:w="2351" w:type="dxa"/>
          </w:tcPr>
          <w:p w14:paraId="7248EB8C"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7281562A"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66D37048"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58877111"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5F097D21"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04098005" w14:textId="77777777" w:rsidTr="00456C80">
        <w:trPr>
          <w:cantSplit/>
        </w:trPr>
        <w:tc>
          <w:tcPr>
            <w:tcW w:w="709" w:type="dxa"/>
          </w:tcPr>
          <w:p w14:paraId="7947A640" w14:textId="77777777" w:rsidR="002558CA" w:rsidRPr="003543B3" w:rsidRDefault="002558CA" w:rsidP="00456C80">
            <w:pPr>
              <w:numPr>
                <w:ilvl w:val="0"/>
                <w:numId w:val="5"/>
              </w:numPr>
              <w:spacing w:line="276" w:lineRule="auto"/>
              <w:rPr>
                <w:rFonts w:ascii="Arial" w:hAnsi="Arial" w:cs="Arial"/>
                <w:sz w:val="20"/>
              </w:rPr>
            </w:pPr>
          </w:p>
        </w:tc>
        <w:tc>
          <w:tcPr>
            <w:tcW w:w="2351" w:type="dxa"/>
          </w:tcPr>
          <w:p w14:paraId="4CC1E60D"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45A363DA"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283A87F3"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687E4260"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4EC5598E"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5439D4DF" w14:textId="77777777" w:rsidTr="00456C80">
        <w:trPr>
          <w:cantSplit/>
        </w:trPr>
        <w:tc>
          <w:tcPr>
            <w:tcW w:w="709" w:type="dxa"/>
          </w:tcPr>
          <w:p w14:paraId="7B80F4B6" w14:textId="77777777" w:rsidR="002558CA" w:rsidRPr="003543B3" w:rsidRDefault="002558CA" w:rsidP="00456C80">
            <w:pPr>
              <w:spacing w:line="276" w:lineRule="auto"/>
              <w:ind w:firstLine="0"/>
              <w:rPr>
                <w:rFonts w:ascii="Arial" w:hAnsi="Arial" w:cs="Arial"/>
                <w:sz w:val="20"/>
              </w:rPr>
            </w:pPr>
            <w:r w:rsidRPr="003543B3">
              <w:rPr>
                <w:rFonts w:ascii="Arial" w:hAnsi="Arial" w:cs="Arial"/>
                <w:sz w:val="20"/>
              </w:rPr>
              <w:t>…</w:t>
            </w:r>
          </w:p>
        </w:tc>
        <w:tc>
          <w:tcPr>
            <w:tcW w:w="2351" w:type="dxa"/>
          </w:tcPr>
          <w:p w14:paraId="1D38F377"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2CE0CDC2"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474267CA"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599481D4"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31458CDD"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7E2BC682" w14:textId="77777777" w:rsidTr="00456C80">
        <w:trPr>
          <w:cantSplit/>
        </w:trPr>
        <w:tc>
          <w:tcPr>
            <w:tcW w:w="6946" w:type="dxa"/>
            <w:gridSpan w:val="4"/>
          </w:tcPr>
          <w:p w14:paraId="49A86001" w14:textId="77777777" w:rsidR="002558CA" w:rsidRPr="003543B3" w:rsidRDefault="002558CA" w:rsidP="00456C80">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5B77DCE7"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20628241" w14:textId="77777777" w:rsidR="002558CA" w:rsidRPr="003543B3" w:rsidRDefault="002558CA" w:rsidP="00456C80">
            <w:pPr>
              <w:pStyle w:val="afb"/>
              <w:spacing w:before="0" w:after="0" w:line="276" w:lineRule="auto"/>
              <w:jc w:val="center"/>
              <w:rPr>
                <w:rFonts w:ascii="Arial" w:hAnsi="Arial" w:cs="Arial"/>
                <w:sz w:val="20"/>
              </w:rPr>
            </w:pPr>
            <w:r w:rsidRPr="003543B3">
              <w:rPr>
                <w:rFonts w:ascii="Arial" w:hAnsi="Arial" w:cs="Arial"/>
                <w:sz w:val="20"/>
              </w:rPr>
              <w:t>отзывы</w:t>
            </w:r>
          </w:p>
        </w:tc>
      </w:tr>
      <w:tr w:rsidR="002558CA" w:rsidRPr="003543B3" w14:paraId="3EDB6085" w14:textId="77777777" w:rsidTr="00456C80">
        <w:trPr>
          <w:cantSplit/>
        </w:trPr>
        <w:tc>
          <w:tcPr>
            <w:tcW w:w="709" w:type="dxa"/>
          </w:tcPr>
          <w:p w14:paraId="706B73B1" w14:textId="77777777" w:rsidR="002558CA" w:rsidRPr="003543B3" w:rsidRDefault="002558CA" w:rsidP="00456C80">
            <w:pPr>
              <w:numPr>
                <w:ilvl w:val="0"/>
                <w:numId w:val="27"/>
              </w:numPr>
              <w:spacing w:line="276" w:lineRule="auto"/>
              <w:rPr>
                <w:rFonts w:ascii="Arial" w:hAnsi="Arial" w:cs="Arial"/>
                <w:sz w:val="20"/>
              </w:rPr>
            </w:pPr>
          </w:p>
        </w:tc>
        <w:tc>
          <w:tcPr>
            <w:tcW w:w="2351" w:type="dxa"/>
          </w:tcPr>
          <w:p w14:paraId="654240EA"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39C13556"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44280666"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4E8A4EF2"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2B03763A"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1E8FF74F" w14:textId="77777777" w:rsidTr="00456C80">
        <w:trPr>
          <w:cantSplit/>
        </w:trPr>
        <w:tc>
          <w:tcPr>
            <w:tcW w:w="709" w:type="dxa"/>
          </w:tcPr>
          <w:p w14:paraId="011292CE" w14:textId="77777777" w:rsidR="002558CA" w:rsidRPr="003543B3" w:rsidRDefault="002558CA" w:rsidP="00456C80">
            <w:pPr>
              <w:numPr>
                <w:ilvl w:val="0"/>
                <w:numId w:val="27"/>
              </w:numPr>
              <w:spacing w:line="276" w:lineRule="auto"/>
              <w:rPr>
                <w:rFonts w:ascii="Arial" w:hAnsi="Arial" w:cs="Arial"/>
                <w:sz w:val="20"/>
              </w:rPr>
            </w:pPr>
          </w:p>
        </w:tc>
        <w:tc>
          <w:tcPr>
            <w:tcW w:w="2351" w:type="dxa"/>
          </w:tcPr>
          <w:p w14:paraId="40969D10"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6D143971"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3BEC860F"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7BDFB766"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508BCEF9"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6E7E98F1" w14:textId="77777777" w:rsidTr="00456C80">
        <w:trPr>
          <w:cantSplit/>
        </w:trPr>
        <w:tc>
          <w:tcPr>
            <w:tcW w:w="709" w:type="dxa"/>
          </w:tcPr>
          <w:p w14:paraId="140F44CE" w14:textId="77777777" w:rsidR="002558CA" w:rsidRPr="003543B3" w:rsidRDefault="002558CA" w:rsidP="00456C80">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28CF41AB"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321704C1"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381E2C77"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789CAE97"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2DE2BD22"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15E87BA2" w14:textId="77777777" w:rsidTr="00456C80">
        <w:trPr>
          <w:cantSplit/>
        </w:trPr>
        <w:tc>
          <w:tcPr>
            <w:tcW w:w="6946" w:type="dxa"/>
            <w:gridSpan w:val="4"/>
          </w:tcPr>
          <w:p w14:paraId="09BE3C5B" w14:textId="77777777" w:rsidR="002558CA" w:rsidRPr="003543B3" w:rsidRDefault="002558CA" w:rsidP="00456C80">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621E2AA0" w14:textId="77777777" w:rsidR="002558CA" w:rsidRPr="003543B3" w:rsidRDefault="002558CA" w:rsidP="00456C80">
            <w:pPr>
              <w:pStyle w:val="afb"/>
              <w:spacing w:before="0" w:after="0" w:line="276" w:lineRule="auto"/>
              <w:rPr>
                <w:rFonts w:ascii="Arial" w:hAnsi="Arial" w:cs="Arial"/>
                <w:b/>
                <w:sz w:val="20"/>
              </w:rPr>
            </w:pPr>
          </w:p>
        </w:tc>
        <w:tc>
          <w:tcPr>
            <w:tcW w:w="1678" w:type="dxa"/>
          </w:tcPr>
          <w:p w14:paraId="3A56257A" w14:textId="77777777" w:rsidR="002558CA" w:rsidRPr="003543B3" w:rsidRDefault="002558CA" w:rsidP="00456C80">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2558CA" w:rsidRPr="003543B3" w14:paraId="7FB3CCE9" w14:textId="77777777" w:rsidTr="00456C80">
        <w:trPr>
          <w:cantSplit/>
        </w:trPr>
        <w:tc>
          <w:tcPr>
            <w:tcW w:w="709" w:type="dxa"/>
          </w:tcPr>
          <w:p w14:paraId="12DBC62E" w14:textId="77777777" w:rsidR="002558CA" w:rsidRPr="003543B3" w:rsidRDefault="002558CA" w:rsidP="00456C80">
            <w:pPr>
              <w:numPr>
                <w:ilvl w:val="0"/>
                <w:numId w:val="13"/>
              </w:numPr>
              <w:spacing w:line="276" w:lineRule="auto"/>
              <w:rPr>
                <w:rFonts w:ascii="Arial" w:hAnsi="Arial" w:cs="Arial"/>
                <w:sz w:val="20"/>
              </w:rPr>
            </w:pPr>
          </w:p>
        </w:tc>
        <w:tc>
          <w:tcPr>
            <w:tcW w:w="2351" w:type="dxa"/>
          </w:tcPr>
          <w:p w14:paraId="144E7B66"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21E0C3BC"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46C1C84E"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132E3D58"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6FF406BF"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65A452B3" w14:textId="77777777" w:rsidTr="00456C80">
        <w:trPr>
          <w:cantSplit/>
        </w:trPr>
        <w:tc>
          <w:tcPr>
            <w:tcW w:w="709" w:type="dxa"/>
          </w:tcPr>
          <w:p w14:paraId="2FC90CD8" w14:textId="77777777" w:rsidR="002558CA" w:rsidRPr="003543B3" w:rsidRDefault="002558CA" w:rsidP="00456C80">
            <w:pPr>
              <w:numPr>
                <w:ilvl w:val="0"/>
                <w:numId w:val="13"/>
              </w:numPr>
              <w:spacing w:line="276" w:lineRule="auto"/>
              <w:rPr>
                <w:rFonts w:ascii="Arial" w:hAnsi="Arial" w:cs="Arial"/>
                <w:sz w:val="20"/>
              </w:rPr>
            </w:pPr>
          </w:p>
        </w:tc>
        <w:tc>
          <w:tcPr>
            <w:tcW w:w="2351" w:type="dxa"/>
          </w:tcPr>
          <w:p w14:paraId="4EFE7A3B" w14:textId="77777777" w:rsidR="002558CA" w:rsidRPr="003543B3" w:rsidRDefault="002558CA" w:rsidP="00456C80">
            <w:pPr>
              <w:pStyle w:val="afb"/>
              <w:spacing w:before="0" w:after="0" w:line="276" w:lineRule="auto"/>
              <w:rPr>
                <w:rFonts w:ascii="Arial" w:hAnsi="Arial" w:cs="Arial"/>
                <w:sz w:val="20"/>
              </w:rPr>
            </w:pPr>
          </w:p>
        </w:tc>
        <w:tc>
          <w:tcPr>
            <w:tcW w:w="1760" w:type="dxa"/>
          </w:tcPr>
          <w:p w14:paraId="13A41961" w14:textId="77777777" w:rsidR="002558CA" w:rsidRPr="003543B3" w:rsidRDefault="002558CA" w:rsidP="00456C80">
            <w:pPr>
              <w:pStyle w:val="afb"/>
              <w:spacing w:before="0" w:after="0" w:line="276" w:lineRule="auto"/>
              <w:rPr>
                <w:rFonts w:ascii="Arial" w:hAnsi="Arial" w:cs="Arial"/>
                <w:sz w:val="20"/>
              </w:rPr>
            </w:pPr>
          </w:p>
        </w:tc>
        <w:tc>
          <w:tcPr>
            <w:tcW w:w="2126" w:type="dxa"/>
          </w:tcPr>
          <w:p w14:paraId="196E5FF4" w14:textId="77777777" w:rsidR="002558CA" w:rsidRPr="003543B3" w:rsidRDefault="002558CA" w:rsidP="00456C80">
            <w:pPr>
              <w:pStyle w:val="afb"/>
              <w:spacing w:before="0" w:after="0" w:line="276" w:lineRule="auto"/>
              <w:rPr>
                <w:rFonts w:ascii="Arial" w:hAnsi="Arial" w:cs="Arial"/>
                <w:sz w:val="20"/>
              </w:rPr>
            </w:pPr>
          </w:p>
        </w:tc>
        <w:tc>
          <w:tcPr>
            <w:tcW w:w="1276" w:type="dxa"/>
          </w:tcPr>
          <w:p w14:paraId="3A63D295"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229267C9" w14:textId="77777777" w:rsidR="002558CA" w:rsidRPr="003543B3" w:rsidRDefault="002558CA" w:rsidP="00456C80">
            <w:pPr>
              <w:pStyle w:val="afb"/>
              <w:spacing w:before="0" w:after="0" w:line="276" w:lineRule="auto"/>
              <w:rPr>
                <w:rFonts w:ascii="Arial" w:hAnsi="Arial" w:cs="Arial"/>
                <w:sz w:val="20"/>
              </w:rPr>
            </w:pPr>
          </w:p>
        </w:tc>
      </w:tr>
      <w:tr w:rsidR="002558CA" w:rsidRPr="003543B3" w14:paraId="5B56B1CE" w14:textId="77777777" w:rsidTr="00456C80">
        <w:trPr>
          <w:cantSplit/>
        </w:trPr>
        <w:tc>
          <w:tcPr>
            <w:tcW w:w="6946" w:type="dxa"/>
            <w:gridSpan w:val="4"/>
          </w:tcPr>
          <w:p w14:paraId="6C057E35" w14:textId="77777777" w:rsidR="002558CA" w:rsidRPr="003543B3" w:rsidRDefault="002558CA" w:rsidP="00456C80">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29C7A7A6" w14:textId="77777777" w:rsidR="002558CA" w:rsidRPr="003543B3" w:rsidRDefault="002558CA" w:rsidP="00456C80">
            <w:pPr>
              <w:pStyle w:val="afb"/>
              <w:spacing w:before="0" w:after="0" w:line="276" w:lineRule="auto"/>
              <w:rPr>
                <w:rFonts w:ascii="Arial" w:hAnsi="Arial" w:cs="Arial"/>
                <w:sz w:val="20"/>
              </w:rPr>
            </w:pPr>
          </w:p>
        </w:tc>
        <w:tc>
          <w:tcPr>
            <w:tcW w:w="1678" w:type="dxa"/>
          </w:tcPr>
          <w:p w14:paraId="6B775076" w14:textId="77777777" w:rsidR="002558CA" w:rsidRPr="003543B3" w:rsidRDefault="002558CA" w:rsidP="00456C80">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27F01E41" w14:textId="77777777" w:rsidR="002558CA" w:rsidRPr="003543B3" w:rsidRDefault="002558CA" w:rsidP="002558CA">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41C5651A" w14:textId="77777777" w:rsidR="002558CA" w:rsidRPr="003543B3" w:rsidRDefault="002558CA" w:rsidP="002558CA">
      <w:pPr>
        <w:spacing w:line="276" w:lineRule="auto"/>
        <w:ind w:firstLine="0"/>
        <w:rPr>
          <w:rFonts w:ascii="Arial" w:hAnsi="Arial" w:cs="Arial"/>
          <w:sz w:val="20"/>
        </w:rPr>
      </w:pPr>
    </w:p>
    <w:p w14:paraId="4CC466D8" w14:textId="77777777" w:rsidR="002558CA" w:rsidRPr="003543B3" w:rsidRDefault="002558CA" w:rsidP="002558CA">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25AA427D" w14:textId="77777777" w:rsidR="002558CA" w:rsidRPr="003543B3" w:rsidRDefault="002558CA" w:rsidP="002558CA">
      <w:pPr>
        <w:spacing w:line="276" w:lineRule="auto"/>
        <w:ind w:firstLine="0"/>
        <w:rPr>
          <w:rFonts w:ascii="Arial" w:hAnsi="Arial" w:cs="Arial"/>
          <w:color w:val="FF0000"/>
          <w:sz w:val="20"/>
        </w:rPr>
      </w:pPr>
    </w:p>
    <w:p w14:paraId="0FC57CF8" w14:textId="77777777" w:rsidR="002558CA" w:rsidRDefault="002558CA" w:rsidP="002558CA">
      <w:pPr>
        <w:spacing w:line="276" w:lineRule="auto"/>
        <w:rPr>
          <w:rFonts w:ascii="Arial" w:hAnsi="Arial" w:cs="Arial"/>
          <w:color w:val="000000"/>
          <w:sz w:val="20"/>
        </w:rPr>
      </w:pPr>
    </w:p>
    <w:p w14:paraId="2657FB7B" w14:textId="77777777" w:rsidR="002558CA" w:rsidRDefault="002558CA" w:rsidP="002558CA">
      <w:pPr>
        <w:spacing w:line="276" w:lineRule="auto"/>
        <w:rPr>
          <w:rFonts w:ascii="Arial" w:hAnsi="Arial" w:cs="Arial"/>
          <w:color w:val="000000"/>
          <w:sz w:val="20"/>
        </w:rPr>
      </w:pPr>
    </w:p>
    <w:p w14:paraId="185758CE" w14:textId="77777777" w:rsidR="002558CA" w:rsidRDefault="002558CA" w:rsidP="002558CA">
      <w:pPr>
        <w:spacing w:line="276" w:lineRule="auto"/>
        <w:rPr>
          <w:rFonts w:ascii="Arial" w:hAnsi="Arial" w:cs="Arial"/>
          <w:color w:val="000000"/>
          <w:sz w:val="20"/>
        </w:rPr>
      </w:pPr>
    </w:p>
    <w:p w14:paraId="69F6965F" w14:textId="77777777" w:rsidR="002558CA" w:rsidRPr="003543B3" w:rsidRDefault="002558CA" w:rsidP="002558CA">
      <w:pPr>
        <w:spacing w:line="276" w:lineRule="auto"/>
        <w:rPr>
          <w:rFonts w:ascii="Arial" w:hAnsi="Arial" w:cs="Arial"/>
          <w:color w:val="000000"/>
          <w:sz w:val="20"/>
        </w:rPr>
      </w:pPr>
    </w:p>
    <w:p w14:paraId="33F3BBEA" w14:textId="77777777" w:rsidR="002558CA" w:rsidRPr="003543B3" w:rsidRDefault="002558CA" w:rsidP="002558CA">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______________________________________________</w:t>
      </w:r>
    </w:p>
    <w:p w14:paraId="287CCE16" w14:textId="77777777" w:rsidR="002558CA" w:rsidRPr="003543B3" w:rsidRDefault="002558CA" w:rsidP="002558CA">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56FADFCF" w14:textId="77777777" w:rsidR="002558CA" w:rsidRPr="003543B3" w:rsidRDefault="002558CA" w:rsidP="002558CA">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______________________________________________</w:t>
      </w:r>
    </w:p>
    <w:p w14:paraId="7168DC6A" w14:textId="6C0DE5B2" w:rsidR="002558CA" w:rsidRPr="003543B3" w:rsidRDefault="002558CA" w:rsidP="002558CA">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EDCD501" w14:textId="77777777" w:rsidR="002558CA" w:rsidRDefault="002558CA" w:rsidP="002558CA">
      <w:pPr>
        <w:keepNext/>
        <w:spacing w:line="276" w:lineRule="auto"/>
        <w:rPr>
          <w:rFonts w:ascii="Arial" w:hAnsi="Arial" w:cs="Arial"/>
          <w:b/>
          <w:bCs/>
          <w:color w:val="000000"/>
          <w:sz w:val="20"/>
        </w:rPr>
      </w:pPr>
    </w:p>
    <w:p w14:paraId="58E46300" w14:textId="77777777" w:rsidR="002558CA" w:rsidRDefault="002558CA" w:rsidP="002558CA">
      <w:pPr>
        <w:keepNext/>
        <w:spacing w:line="276" w:lineRule="auto"/>
        <w:rPr>
          <w:rFonts w:ascii="Arial" w:hAnsi="Arial" w:cs="Arial"/>
          <w:b/>
          <w:bCs/>
          <w:color w:val="000000"/>
          <w:sz w:val="20"/>
        </w:rPr>
      </w:pPr>
    </w:p>
    <w:p w14:paraId="4CB6D675" w14:textId="77777777" w:rsidR="002558CA" w:rsidRPr="003543B3" w:rsidRDefault="002558CA" w:rsidP="002558CA">
      <w:pPr>
        <w:keepNext/>
        <w:spacing w:line="276" w:lineRule="auto"/>
        <w:rPr>
          <w:rFonts w:ascii="Arial" w:hAnsi="Arial" w:cs="Arial"/>
          <w:b/>
          <w:bCs/>
          <w:color w:val="000000"/>
          <w:sz w:val="20"/>
        </w:rPr>
      </w:pPr>
    </w:p>
    <w:p w14:paraId="1D4E3015" w14:textId="77777777" w:rsidR="002558CA" w:rsidRPr="003543B3" w:rsidRDefault="002558CA" w:rsidP="002558CA">
      <w:pPr>
        <w:keepNext/>
        <w:spacing w:line="276" w:lineRule="auto"/>
        <w:rPr>
          <w:rFonts w:ascii="Arial" w:hAnsi="Arial" w:cs="Arial"/>
          <w:b/>
          <w:bCs/>
          <w:color w:val="000000"/>
          <w:sz w:val="20"/>
        </w:rPr>
      </w:pPr>
    </w:p>
    <w:p w14:paraId="5B97467B" w14:textId="77777777" w:rsidR="002558CA" w:rsidRPr="003543B3" w:rsidRDefault="002558CA" w:rsidP="002558CA">
      <w:pPr>
        <w:keepNext/>
        <w:spacing w:line="276" w:lineRule="auto"/>
        <w:rPr>
          <w:rFonts w:ascii="Arial" w:hAnsi="Arial" w:cs="Arial"/>
          <w:b/>
          <w:bCs/>
          <w:color w:val="000000"/>
          <w:sz w:val="20"/>
        </w:rPr>
      </w:pPr>
    </w:p>
    <w:p w14:paraId="5577C701" w14:textId="77777777" w:rsidR="002558CA" w:rsidRPr="003543B3" w:rsidRDefault="002558CA" w:rsidP="002558CA">
      <w:pPr>
        <w:keepNext/>
        <w:spacing w:line="276" w:lineRule="auto"/>
        <w:rPr>
          <w:rFonts w:ascii="Arial" w:hAnsi="Arial" w:cs="Arial"/>
          <w:b/>
          <w:bCs/>
          <w:color w:val="000000"/>
          <w:sz w:val="20"/>
        </w:rPr>
      </w:pPr>
    </w:p>
    <w:p w14:paraId="6F1A67E6" w14:textId="77777777" w:rsidR="002558CA" w:rsidRPr="003543B3" w:rsidRDefault="002558CA" w:rsidP="002558CA">
      <w:pPr>
        <w:keepNext/>
        <w:spacing w:line="276" w:lineRule="auto"/>
        <w:rPr>
          <w:rFonts w:ascii="Arial" w:hAnsi="Arial" w:cs="Arial"/>
          <w:b/>
          <w:bCs/>
          <w:color w:val="000000"/>
          <w:sz w:val="20"/>
        </w:rPr>
      </w:pPr>
    </w:p>
    <w:p w14:paraId="6310CA07" w14:textId="77777777" w:rsidR="002558CA" w:rsidRPr="003543B3" w:rsidRDefault="002558CA" w:rsidP="002558CA">
      <w:pPr>
        <w:keepNext/>
        <w:spacing w:line="276" w:lineRule="auto"/>
        <w:rPr>
          <w:rFonts w:ascii="Arial" w:hAnsi="Arial" w:cs="Arial"/>
          <w:b/>
          <w:bCs/>
          <w:color w:val="000000"/>
          <w:sz w:val="20"/>
        </w:rPr>
      </w:pPr>
    </w:p>
    <w:p w14:paraId="162368E7" w14:textId="77777777" w:rsidR="002558CA" w:rsidRPr="003543B3" w:rsidRDefault="002558CA" w:rsidP="002558C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677C3125" w14:textId="77777777" w:rsidR="002558CA" w:rsidRPr="003543B3" w:rsidRDefault="002558CA" w:rsidP="002558CA">
      <w:pPr>
        <w:spacing w:line="276" w:lineRule="auto"/>
        <w:rPr>
          <w:rFonts w:ascii="Arial" w:hAnsi="Arial" w:cs="Arial"/>
          <w:color w:val="000000"/>
          <w:sz w:val="20"/>
        </w:rPr>
      </w:pPr>
    </w:p>
    <w:p w14:paraId="2276405E" w14:textId="77777777" w:rsidR="002558CA" w:rsidRPr="003543B3" w:rsidRDefault="002558CA" w:rsidP="002558CA">
      <w:pPr>
        <w:pStyle w:val="a4"/>
        <w:numPr>
          <w:ilvl w:val="0"/>
          <w:numId w:val="0"/>
        </w:numPr>
        <w:spacing w:line="276" w:lineRule="auto"/>
        <w:rPr>
          <w:rFonts w:ascii="Arial" w:hAnsi="Arial" w:cs="Arial"/>
          <w:b/>
          <w:sz w:val="20"/>
        </w:rPr>
      </w:pPr>
      <w:bookmarkStart w:id="159" w:name="_Toc90385126"/>
      <w:bookmarkStart w:id="160" w:name="_Toc93293103"/>
      <w:bookmarkStart w:id="161" w:name="_Toc423378611"/>
      <w:bookmarkStart w:id="162" w:name="_Toc423421114"/>
      <w:r w:rsidRPr="003543B3">
        <w:rPr>
          <w:rFonts w:ascii="Arial" w:hAnsi="Arial" w:cs="Arial"/>
          <w:b/>
          <w:sz w:val="20"/>
        </w:rPr>
        <w:t>Инструкции по заполнению</w:t>
      </w:r>
      <w:bookmarkEnd w:id="159"/>
      <w:bookmarkEnd w:id="160"/>
      <w:bookmarkEnd w:id="161"/>
      <w:bookmarkEnd w:id="162"/>
    </w:p>
    <w:p w14:paraId="2D902D84" w14:textId="77777777" w:rsidR="002558CA" w:rsidRPr="003543B3" w:rsidRDefault="002558CA" w:rsidP="002558CA">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F2EF2DA" w14:textId="77777777" w:rsidR="002558CA" w:rsidRPr="003543B3" w:rsidRDefault="002558CA" w:rsidP="002558CA">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17275D21" w14:textId="77777777" w:rsidR="002558CA" w:rsidRPr="003543B3" w:rsidRDefault="002558CA" w:rsidP="002558CA">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5C2C7CD9" w14:textId="77777777" w:rsidR="002558CA" w:rsidRPr="003543B3" w:rsidRDefault="002558CA" w:rsidP="002558CA">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31BE8413" w14:textId="77777777" w:rsidR="002558CA" w:rsidRPr="003543B3" w:rsidRDefault="002558CA" w:rsidP="002558CA">
      <w:pPr>
        <w:tabs>
          <w:tab w:val="left" w:pos="851"/>
          <w:tab w:val="center" w:pos="1134"/>
        </w:tabs>
        <w:spacing w:line="240" w:lineRule="auto"/>
        <w:ind w:firstLine="0"/>
        <w:rPr>
          <w:rFonts w:ascii="Arial" w:hAnsi="Arial" w:cs="Arial"/>
          <w:sz w:val="20"/>
        </w:rPr>
      </w:pPr>
    </w:p>
    <w:p w14:paraId="74DD8E50" w14:textId="77777777" w:rsidR="002558CA" w:rsidRPr="003543B3" w:rsidRDefault="002558CA" w:rsidP="002558CA">
      <w:pPr>
        <w:tabs>
          <w:tab w:val="left" w:pos="993"/>
        </w:tabs>
        <w:spacing w:line="240" w:lineRule="auto"/>
        <w:ind w:left="1560" w:hanging="993"/>
        <w:rPr>
          <w:rFonts w:ascii="Arial" w:hAnsi="Arial" w:cs="Arial"/>
          <w:sz w:val="20"/>
        </w:rPr>
      </w:pPr>
    </w:p>
    <w:p w14:paraId="72A982DA" w14:textId="77777777" w:rsidR="002558CA" w:rsidRPr="003543B3" w:rsidRDefault="002558CA" w:rsidP="002558CA">
      <w:pPr>
        <w:tabs>
          <w:tab w:val="left" w:pos="993"/>
        </w:tabs>
        <w:spacing w:line="240" w:lineRule="auto"/>
        <w:ind w:left="1560" w:hanging="993"/>
        <w:rPr>
          <w:rFonts w:ascii="Arial" w:hAnsi="Arial" w:cs="Arial"/>
          <w:sz w:val="20"/>
        </w:rPr>
      </w:pPr>
    </w:p>
    <w:p w14:paraId="404A98DA" w14:textId="48DC7699" w:rsidR="00D55A95" w:rsidRPr="003543B3" w:rsidRDefault="00D55A95" w:rsidP="00194387">
      <w:pPr>
        <w:tabs>
          <w:tab w:val="left" w:pos="851"/>
        </w:tabs>
        <w:spacing w:line="240" w:lineRule="auto"/>
        <w:ind w:left="851" w:hanging="851"/>
        <w:rPr>
          <w:rFonts w:ascii="Arial" w:hAnsi="Arial" w:cs="Arial"/>
          <w:sz w:val="20"/>
        </w:rPr>
      </w:pPr>
    </w:p>
    <w:p w14:paraId="4CBEA92B" w14:textId="1755AB3E" w:rsidR="00D55A95" w:rsidRPr="003543B3" w:rsidRDefault="00D55A95" w:rsidP="00194387">
      <w:pPr>
        <w:tabs>
          <w:tab w:val="left" w:pos="851"/>
        </w:tabs>
        <w:spacing w:line="240" w:lineRule="auto"/>
        <w:ind w:left="851" w:hanging="851"/>
        <w:rPr>
          <w:rFonts w:ascii="Arial" w:hAnsi="Arial" w:cs="Arial"/>
          <w:sz w:val="20"/>
        </w:rPr>
      </w:pPr>
    </w:p>
    <w:p w14:paraId="4C97338D" w14:textId="63F0417E" w:rsidR="00D55A95" w:rsidRPr="003543B3" w:rsidRDefault="00D55A95" w:rsidP="00194387">
      <w:pPr>
        <w:tabs>
          <w:tab w:val="left" w:pos="851"/>
        </w:tabs>
        <w:spacing w:line="240" w:lineRule="auto"/>
        <w:ind w:left="851" w:hanging="851"/>
        <w:rPr>
          <w:rFonts w:ascii="Arial" w:hAnsi="Arial" w:cs="Arial"/>
          <w:sz w:val="20"/>
        </w:rPr>
      </w:pPr>
    </w:p>
    <w:p w14:paraId="130D5C23" w14:textId="1D02C0A8" w:rsidR="00D55A95" w:rsidRPr="003543B3" w:rsidRDefault="00D55A95" w:rsidP="00194387">
      <w:pPr>
        <w:tabs>
          <w:tab w:val="left" w:pos="851"/>
        </w:tabs>
        <w:spacing w:line="240" w:lineRule="auto"/>
        <w:ind w:left="851" w:hanging="851"/>
        <w:rPr>
          <w:rFonts w:ascii="Arial" w:hAnsi="Arial" w:cs="Arial"/>
          <w:sz w:val="20"/>
        </w:rPr>
      </w:pPr>
    </w:p>
    <w:p w14:paraId="0DA5BF75" w14:textId="77777777" w:rsidR="00D55A95" w:rsidRPr="003543B3" w:rsidRDefault="00D55A95" w:rsidP="00D55A95">
      <w:pPr>
        <w:tabs>
          <w:tab w:val="left" w:pos="851"/>
        </w:tabs>
        <w:spacing w:line="240" w:lineRule="auto"/>
        <w:ind w:left="851" w:hanging="284"/>
        <w:rPr>
          <w:rFonts w:ascii="Arial" w:hAnsi="Arial" w:cs="Arial"/>
          <w:sz w:val="20"/>
        </w:rPr>
      </w:pPr>
    </w:p>
    <w:p w14:paraId="51CBA670" w14:textId="77777777" w:rsidR="00D639A9" w:rsidRPr="003543B3" w:rsidRDefault="00D639A9" w:rsidP="00194387">
      <w:pPr>
        <w:tabs>
          <w:tab w:val="left" w:pos="851"/>
        </w:tabs>
        <w:spacing w:line="240" w:lineRule="auto"/>
        <w:ind w:left="851" w:hanging="851"/>
        <w:rPr>
          <w:rFonts w:ascii="Arial" w:hAnsi="Arial" w:cs="Arial"/>
          <w:sz w:val="20"/>
        </w:rPr>
      </w:pPr>
    </w:p>
    <w:p w14:paraId="0CBD0489" w14:textId="77777777" w:rsidR="00D639A9" w:rsidRPr="003543B3" w:rsidRDefault="00D639A9" w:rsidP="00194387">
      <w:pPr>
        <w:tabs>
          <w:tab w:val="left" w:pos="851"/>
        </w:tabs>
        <w:spacing w:line="240" w:lineRule="auto"/>
        <w:ind w:left="851" w:hanging="851"/>
        <w:rPr>
          <w:rFonts w:ascii="Arial" w:hAnsi="Arial" w:cs="Arial"/>
          <w:sz w:val="20"/>
        </w:rPr>
      </w:pPr>
    </w:p>
    <w:p w14:paraId="4A63BA2F" w14:textId="77777777" w:rsidR="00D639A9" w:rsidRPr="003543B3" w:rsidRDefault="00D639A9" w:rsidP="00194387">
      <w:pPr>
        <w:tabs>
          <w:tab w:val="left" w:pos="851"/>
        </w:tabs>
        <w:spacing w:line="240" w:lineRule="auto"/>
        <w:ind w:left="851" w:hanging="851"/>
        <w:rPr>
          <w:rFonts w:ascii="Arial" w:hAnsi="Arial" w:cs="Arial"/>
          <w:sz w:val="20"/>
        </w:rPr>
      </w:pPr>
    </w:p>
    <w:p w14:paraId="6EEA82AD" w14:textId="77777777" w:rsidR="00D639A9" w:rsidRPr="003543B3" w:rsidRDefault="00D639A9" w:rsidP="00194387">
      <w:pPr>
        <w:tabs>
          <w:tab w:val="left" w:pos="851"/>
        </w:tabs>
        <w:spacing w:line="240" w:lineRule="auto"/>
        <w:ind w:left="851" w:hanging="851"/>
        <w:rPr>
          <w:rFonts w:ascii="Arial" w:hAnsi="Arial" w:cs="Arial"/>
          <w:sz w:val="20"/>
        </w:rPr>
      </w:pPr>
    </w:p>
    <w:p w14:paraId="35A40C60" w14:textId="77777777" w:rsidR="00D639A9" w:rsidRPr="003543B3" w:rsidRDefault="00D639A9" w:rsidP="00194387">
      <w:pPr>
        <w:tabs>
          <w:tab w:val="left" w:pos="851"/>
        </w:tabs>
        <w:spacing w:line="240" w:lineRule="auto"/>
        <w:ind w:left="851" w:hanging="851"/>
        <w:rPr>
          <w:rFonts w:ascii="Arial" w:hAnsi="Arial" w:cs="Arial"/>
          <w:sz w:val="20"/>
        </w:rPr>
      </w:pPr>
    </w:p>
    <w:p w14:paraId="717B9D82" w14:textId="77777777" w:rsidR="00D639A9" w:rsidRPr="003543B3" w:rsidRDefault="00D639A9" w:rsidP="00194387">
      <w:pPr>
        <w:tabs>
          <w:tab w:val="left" w:pos="851"/>
        </w:tabs>
        <w:spacing w:line="240" w:lineRule="auto"/>
        <w:ind w:left="851" w:hanging="851"/>
        <w:rPr>
          <w:rFonts w:ascii="Arial" w:hAnsi="Arial" w:cs="Arial"/>
          <w:sz w:val="20"/>
        </w:rPr>
      </w:pPr>
    </w:p>
    <w:p w14:paraId="14A16127" w14:textId="00747975" w:rsidR="00132774" w:rsidRDefault="00132774" w:rsidP="00132774">
      <w:pPr>
        <w:rPr>
          <w:rFonts w:ascii="Arial" w:hAnsi="Arial" w:cs="Arial"/>
          <w:sz w:val="20"/>
        </w:rPr>
      </w:pPr>
      <w:bookmarkStart w:id="163" w:name="_Ref90381141"/>
      <w:bookmarkStart w:id="164" w:name="_Toc90385121"/>
      <w:bookmarkStart w:id="165" w:name="_Toc93293099"/>
      <w:bookmarkStart w:id="166" w:name="_Ref90381523"/>
      <w:bookmarkStart w:id="167" w:name="_Toc90385124"/>
    </w:p>
    <w:p w14:paraId="0F642512" w14:textId="53F67755" w:rsidR="00E75F6E" w:rsidRDefault="00E75F6E" w:rsidP="00132774">
      <w:pPr>
        <w:rPr>
          <w:rFonts w:ascii="Arial" w:hAnsi="Arial" w:cs="Arial"/>
          <w:sz w:val="20"/>
        </w:rPr>
      </w:pPr>
    </w:p>
    <w:p w14:paraId="314CE87F" w14:textId="464CE304" w:rsidR="00E75F6E" w:rsidRDefault="00E75F6E" w:rsidP="00132774">
      <w:pPr>
        <w:rPr>
          <w:rFonts w:ascii="Arial" w:hAnsi="Arial" w:cs="Arial"/>
          <w:sz w:val="20"/>
        </w:rPr>
      </w:pPr>
    </w:p>
    <w:p w14:paraId="0EADDF48" w14:textId="1F4AFF6D" w:rsidR="00E75F6E" w:rsidRDefault="00E75F6E" w:rsidP="00132774">
      <w:pPr>
        <w:rPr>
          <w:rFonts w:ascii="Arial" w:hAnsi="Arial" w:cs="Arial"/>
          <w:sz w:val="20"/>
        </w:rPr>
      </w:pPr>
    </w:p>
    <w:p w14:paraId="1B35C01F" w14:textId="4AC9D491" w:rsidR="00E75F6E" w:rsidRDefault="00E75F6E" w:rsidP="00132774">
      <w:pPr>
        <w:rPr>
          <w:rFonts w:ascii="Arial" w:hAnsi="Arial" w:cs="Arial"/>
          <w:sz w:val="20"/>
        </w:rPr>
      </w:pPr>
    </w:p>
    <w:p w14:paraId="3BEC9691" w14:textId="636A6F39" w:rsidR="00E75F6E" w:rsidRDefault="00E75F6E" w:rsidP="00132774">
      <w:pPr>
        <w:rPr>
          <w:rFonts w:ascii="Arial" w:hAnsi="Arial" w:cs="Arial"/>
          <w:sz w:val="20"/>
        </w:rPr>
      </w:pPr>
    </w:p>
    <w:p w14:paraId="0539B826" w14:textId="401942DE" w:rsidR="00E75F6E" w:rsidRDefault="00E75F6E" w:rsidP="00132774">
      <w:pPr>
        <w:rPr>
          <w:rFonts w:ascii="Arial" w:hAnsi="Arial" w:cs="Arial"/>
          <w:sz w:val="20"/>
        </w:rPr>
      </w:pPr>
    </w:p>
    <w:p w14:paraId="2427054F" w14:textId="282E2319" w:rsidR="00F94794" w:rsidRDefault="00F94794" w:rsidP="00132774">
      <w:pPr>
        <w:rPr>
          <w:rFonts w:ascii="Arial" w:hAnsi="Arial" w:cs="Arial"/>
          <w:sz w:val="20"/>
        </w:rPr>
      </w:pPr>
    </w:p>
    <w:p w14:paraId="0D054330" w14:textId="6D7FC548" w:rsidR="00F94794" w:rsidRDefault="00F94794" w:rsidP="00132774">
      <w:pPr>
        <w:rPr>
          <w:rFonts w:ascii="Arial" w:hAnsi="Arial" w:cs="Arial"/>
          <w:sz w:val="20"/>
        </w:rPr>
      </w:pPr>
    </w:p>
    <w:p w14:paraId="59C04CF9" w14:textId="75A9ED5D" w:rsidR="00F94794" w:rsidRDefault="00F94794" w:rsidP="00132774">
      <w:pPr>
        <w:rPr>
          <w:rFonts w:ascii="Arial" w:hAnsi="Arial" w:cs="Arial"/>
          <w:sz w:val="20"/>
        </w:rPr>
      </w:pPr>
    </w:p>
    <w:p w14:paraId="1303F6C8" w14:textId="6AC2343B" w:rsidR="00F94794" w:rsidRDefault="00F94794" w:rsidP="00132774">
      <w:pPr>
        <w:rPr>
          <w:rFonts w:ascii="Arial" w:hAnsi="Arial" w:cs="Arial"/>
          <w:sz w:val="20"/>
        </w:rPr>
      </w:pPr>
    </w:p>
    <w:p w14:paraId="375AB33F" w14:textId="11E96736" w:rsidR="00F94794" w:rsidRDefault="00F94794" w:rsidP="00132774">
      <w:pPr>
        <w:rPr>
          <w:rFonts w:ascii="Arial" w:hAnsi="Arial" w:cs="Arial"/>
          <w:sz w:val="20"/>
        </w:rPr>
      </w:pPr>
    </w:p>
    <w:p w14:paraId="42293EEF" w14:textId="3B4DE4AB" w:rsidR="00F94794" w:rsidRDefault="00F94794" w:rsidP="00132774">
      <w:pPr>
        <w:rPr>
          <w:rFonts w:ascii="Arial" w:hAnsi="Arial" w:cs="Arial"/>
          <w:sz w:val="20"/>
        </w:rPr>
      </w:pPr>
    </w:p>
    <w:p w14:paraId="364A47E4" w14:textId="6FC9E067" w:rsidR="00F94794" w:rsidRDefault="00F94794" w:rsidP="00132774">
      <w:pPr>
        <w:rPr>
          <w:rFonts w:ascii="Arial" w:hAnsi="Arial" w:cs="Arial"/>
          <w:sz w:val="20"/>
        </w:rPr>
      </w:pPr>
    </w:p>
    <w:p w14:paraId="2EB2D04C" w14:textId="2AADE12E" w:rsidR="00F94794" w:rsidRDefault="00F94794" w:rsidP="00132774">
      <w:pPr>
        <w:rPr>
          <w:rFonts w:ascii="Arial" w:hAnsi="Arial" w:cs="Arial"/>
          <w:sz w:val="20"/>
        </w:rPr>
      </w:pPr>
    </w:p>
    <w:p w14:paraId="6BA46D9C" w14:textId="0B185BCE" w:rsidR="00F94794" w:rsidRDefault="00F94794" w:rsidP="00132774">
      <w:pPr>
        <w:rPr>
          <w:rFonts w:ascii="Arial" w:hAnsi="Arial" w:cs="Arial"/>
          <w:sz w:val="20"/>
        </w:rPr>
      </w:pPr>
    </w:p>
    <w:p w14:paraId="408696F9" w14:textId="3B732D54" w:rsidR="00F94794" w:rsidRDefault="00F94794" w:rsidP="00132774">
      <w:pPr>
        <w:rPr>
          <w:rFonts w:ascii="Arial" w:hAnsi="Arial" w:cs="Arial"/>
          <w:sz w:val="20"/>
        </w:rPr>
      </w:pPr>
    </w:p>
    <w:p w14:paraId="4C9EB533" w14:textId="684ACE99" w:rsidR="00F94794" w:rsidRDefault="00F94794" w:rsidP="00132774">
      <w:pPr>
        <w:rPr>
          <w:rFonts w:ascii="Arial" w:hAnsi="Arial" w:cs="Arial"/>
          <w:sz w:val="20"/>
        </w:rPr>
      </w:pPr>
    </w:p>
    <w:p w14:paraId="18E4A79D" w14:textId="1A75B7B9" w:rsidR="00F94794" w:rsidRDefault="00F94794" w:rsidP="00132774">
      <w:pPr>
        <w:rPr>
          <w:rFonts w:ascii="Arial" w:hAnsi="Arial" w:cs="Arial"/>
          <w:sz w:val="20"/>
        </w:rPr>
      </w:pPr>
    </w:p>
    <w:p w14:paraId="3115E4C3" w14:textId="77777777" w:rsidR="00F94794" w:rsidRPr="003543B3" w:rsidRDefault="00F94794" w:rsidP="00132774">
      <w:pPr>
        <w:rPr>
          <w:rFonts w:ascii="Arial" w:hAnsi="Arial" w:cs="Arial"/>
          <w:sz w:val="20"/>
        </w:rPr>
      </w:pPr>
    </w:p>
    <w:p w14:paraId="34B13FBC" w14:textId="3A4BB996" w:rsidR="000346E8" w:rsidRPr="003543B3" w:rsidRDefault="000346E8" w:rsidP="00132774">
      <w:pPr>
        <w:rPr>
          <w:rFonts w:ascii="Arial" w:hAnsi="Arial" w:cs="Arial"/>
          <w:sz w:val="20"/>
        </w:rPr>
      </w:pPr>
    </w:p>
    <w:p w14:paraId="061B9027" w14:textId="77777777" w:rsidR="00D55A95" w:rsidRPr="003543B3" w:rsidRDefault="00D55A95" w:rsidP="00132774">
      <w:pPr>
        <w:rPr>
          <w:rFonts w:ascii="Arial" w:hAnsi="Arial" w:cs="Arial"/>
          <w:sz w:val="20"/>
        </w:rPr>
      </w:pPr>
    </w:p>
    <w:bookmarkEnd w:id="163"/>
    <w:bookmarkEnd w:id="164"/>
    <w:bookmarkEnd w:id="165"/>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955A7F" w14:textId="05D0D987" w:rsidR="00E044C1" w:rsidRPr="003543B3" w:rsidRDefault="00BA0E32" w:rsidP="00BA0E32">
      <w:pPr>
        <w:pStyle w:val="21"/>
        <w:numPr>
          <w:ilvl w:val="0"/>
          <w:numId w:val="0"/>
        </w:numPr>
        <w:spacing w:line="276" w:lineRule="auto"/>
        <w:rPr>
          <w:rFonts w:ascii="Arial" w:hAnsi="Arial" w:cs="Arial"/>
          <w:sz w:val="20"/>
        </w:rPr>
      </w:pPr>
      <w:bookmarkStart w:id="168" w:name="_Toc27986635"/>
      <w:bookmarkStart w:id="169" w:name="_Ref55336378"/>
      <w:bookmarkStart w:id="170" w:name="_Toc57314676"/>
      <w:bookmarkStart w:id="171" w:name="_Toc69728990"/>
      <w:bookmarkEnd w:id="166"/>
      <w:bookmarkEnd w:id="167"/>
      <w:bookmarkEnd w:id="140"/>
      <w:r w:rsidRPr="003543B3">
        <w:rPr>
          <w:rFonts w:ascii="Arial" w:hAnsi="Arial" w:cs="Arial"/>
          <w:sz w:val="20"/>
        </w:rPr>
        <w:t xml:space="preserve">Форма </w:t>
      </w:r>
      <w:r w:rsidR="002558C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8"/>
      <w:r w:rsidR="00B620AF" w:rsidRPr="003543B3">
        <w:rPr>
          <w:rFonts w:ascii="Arial" w:hAnsi="Arial" w:cs="Arial"/>
          <w:sz w:val="20"/>
        </w:rPr>
        <w:t xml:space="preserve"> </w:t>
      </w:r>
      <w:bookmarkEnd w:id="169"/>
      <w:bookmarkEnd w:id="170"/>
      <w:bookmarkEnd w:id="171"/>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2" w:name="_Ref55336389"/>
      <w:bookmarkStart w:id="173" w:name="_Toc57314677"/>
      <w:bookmarkStart w:id="174"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5" w:name="_Toc207796007"/>
      <w:bookmarkStart w:id="176" w:name="_Toc423378617"/>
      <w:bookmarkStart w:id="177" w:name="_Toc423421120"/>
      <w:r w:rsidRPr="003543B3">
        <w:rPr>
          <w:rFonts w:ascii="Arial" w:hAnsi="Arial" w:cs="Arial"/>
          <w:b/>
          <w:sz w:val="20"/>
        </w:rPr>
        <w:t>Инструкции по заполнению</w:t>
      </w:r>
      <w:bookmarkEnd w:id="175"/>
      <w:bookmarkEnd w:id="176"/>
      <w:bookmarkEnd w:id="177"/>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003BE6C5" w:rsidR="00E044C1" w:rsidRPr="003543B3" w:rsidRDefault="0017118D" w:rsidP="0017118D">
      <w:pPr>
        <w:pStyle w:val="21"/>
        <w:numPr>
          <w:ilvl w:val="0"/>
          <w:numId w:val="0"/>
        </w:numPr>
        <w:spacing w:line="276" w:lineRule="auto"/>
        <w:rPr>
          <w:rFonts w:ascii="Arial" w:hAnsi="Arial" w:cs="Arial"/>
          <w:sz w:val="20"/>
        </w:rPr>
      </w:pPr>
      <w:bookmarkStart w:id="178" w:name="_Toc27986636"/>
      <w:bookmarkStart w:id="179" w:name="_Ref209512344"/>
      <w:r w:rsidRPr="003543B3">
        <w:rPr>
          <w:rFonts w:ascii="Arial" w:hAnsi="Arial" w:cs="Arial"/>
          <w:sz w:val="20"/>
        </w:rPr>
        <w:t xml:space="preserve">Форма </w:t>
      </w:r>
      <w:r w:rsidR="002558CA">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8"/>
      <w:r w:rsidR="00B620AF" w:rsidRPr="003543B3">
        <w:rPr>
          <w:rFonts w:ascii="Arial" w:hAnsi="Arial" w:cs="Arial"/>
          <w:sz w:val="20"/>
        </w:rPr>
        <w:t xml:space="preserve"> </w:t>
      </w:r>
      <w:bookmarkEnd w:id="172"/>
      <w:bookmarkEnd w:id="173"/>
      <w:bookmarkEnd w:id="174"/>
      <w:bookmarkEnd w:id="179"/>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0" w:name="_Toc423378620"/>
      <w:bookmarkStart w:id="181" w:name="_Toc423421123"/>
      <w:r w:rsidRPr="003543B3">
        <w:rPr>
          <w:rFonts w:ascii="Arial" w:hAnsi="Arial" w:cs="Arial"/>
          <w:b/>
          <w:sz w:val="20"/>
        </w:rPr>
        <w:t>Инструкции по заполнению</w:t>
      </w:r>
      <w:bookmarkEnd w:id="180"/>
      <w:bookmarkEnd w:id="181"/>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bookmarkStart w:id="182" w:name="_GoBack"/>
      <w:bookmarkEnd w:id="182"/>
    </w:p>
    <w:sectPr w:rsidR="00E75F6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D1F01" w14:textId="77777777" w:rsidR="002101C9" w:rsidRDefault="002101C9">
      <w:r>
        <w:separator/>
      </w:r>
    </w:p>
  </w:endnote>
  <w:endnote w:type="continuationSeparator" w:id="0">
    <w:p w14:paraId="3AD833D2" w14:textId="77777777" w:rsidR="002101C9" w:rsidRDefault="0021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44398"/>
      <w:docPartObj>
        <w:docPartGallery w:val="Page Numbers (Bottom of Page)"/>
        <w:docPartUnique/>
      </w:docPartObj>
    </w:sdtPr>
    <w:sdtContent>
      <w:p w14:paraId="65E4F125" w14:textId="77777777" w:rsidR="002558CA" w:rsidRDefault="002558CA">
        <w:pPr>
          <w:pStyle w:val="af0"/>
          <w:jc w:val="right"/>
        </w:pPr>
        <w:r>
          <w:fldChar w:fldCharType="begin"/>
        </w:r>
        <w:r>
          <w:instrText xml:space="preserve"> PAGE   \* MERGEFORMAT </w:instrText>
        </w:r>
        <w:r>
          <w:fldChar w:fldCharType="separate"/>
        </w:r>
        <w:r>
          <w:rPr>
            <w:noProof/>
          </w:rPr>
          <w:t>18</w:t>
        </w:r>
        <w:r>
          <w:rPr>
            <w:noProof/>
          </w:rPr>
          <w:fldChar w:fldCharType="end"/>
        </w:r>
      </w:p>
    </w:sdtContent>
  </w:sdt>
  <w:p w14:paraId="1B04175F" w14:textId="77777777" w:rsidR="002558CA" w:rsidRDefault="002558C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14:paraId="69C07FE7" w14:textId="0D5C47C9" w:rsidR="002101C9" w:rsidRDefault="002101C9">
        <w:pPr>
          <w:pStyle w:val="af0"/>
          <w:jc w:val="right"/>
        </w:pPr>
        <w:r>
          <w:fldChar w:fldCharType="begin"/>
        </w:r>
        <w:r>
          <w:instrText xml:space="preserve"> PAGE   \* MERGEFORMAT </w:instrText>
        </w:r>
        <w:r>
          <w:fldChar w:fldCharType="separate"/>
        </w:r>
        <w:r w:rsidR="002558CA">
          <w:rPr>
            <w:noProof/>
          </w:rPr>
          <w:t>26</w:t>
        </w:r>
        <w:r>
          <w:rPr>
            <w:noProof/>
          </w:rPr>
          <w:fldChar w:fldCharType="end"/>
        </w:r>
      </w:p>
    </w:sdtContent>
  </w:sdt>
  <w:p w14:paraId="18F7BB5A" w14:textId="77777777" w:rsidR="002101C9" w:rsidRDefault="002101C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82186" w14:textId="77777777" w:rsidR="002101C9" w:rsidRDefault="002101C9">
      <w:r>
        <w:separator/>
      </w:r>
    </w:p>
  </w:footnote>
  <w:footnote w:type="continuationSeparator" w:id="0">
    <w:p w14:paraId="1A2D0944" w14:textId="77777777" w:rsidR="002101C9" w:rsidRDefault="00210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2ED2" w14:textId="77777777" w:rsidR="002558CA" w:rsidRPr="00F01080" w:rsidRDefault="002558CA"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658CE" w14:textId="77777777" w:rsidR="002101C9" w:rsidRPr="00F01080" w:rsidRDefault="002101C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80E"/>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1C9"/>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CA"/>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04DB"/>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470E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3D4"/>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E18"/>
    <w:rsid w:val="00AA26FB"/>
    <w:rsid w:val="00AA3491"/>
    <w:rsid w:val="00AA34E6"/>
    <w:rsid w:val="00AA445C"/>
    <w:rsid w:val="00AA4EE4"/>
    <w:rsid w:val="00AA4F2B"/>
    <w:rsid w:val="00AA52D1"/>
    <w:rsid w:val="00AA53C0"/>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13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1A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587240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60126235">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Bogdanova_E@unipro.energy"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E9D4D6-49A6-4906-BD19-FFA671BB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29</Pages>
  <Words>6866</Words>
  <Characters>52940</Characters>
  <Application>Microsoft Office Word</Application>
  <DocSecurity>0</DocSecurity>
  <Lines>441</Lines>
  <Paragraphs>119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59687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Богданова Елена Михайловна</cp:lastModifiedBy>
  <cp:revision>6</cp:revision>
  <cp:lastPrinted>2019-12-12T05:53:00Z</cp:lastPrinted>
  <dcterms:created xsi:type="dcterms:W3CDTF">2020-02-05T08:44:00Z</dcterms:created>
  <dcterms:modified xsi:type="dcterms:W3CDTF">2020-02-06T14:05:00Z</dcterms:modified>
</cp:coreProperties>
</file>